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F5A948E" w14:textId="77777777" w:rsidR="004B7DFC" w:rsidRDefault="004B7DFC" w:rsidP="007536C4">
      <w:pPr>
        <w:rPr>
          <w:position w:val="-1"/>
        </w:rPr>
      </w:pPr>
    </w:p>
    <w:p w14:paraId="5AFECF4A" w14:textId="13884F65" w:rsidR="009841EC" w:rsidRDefault="007536C4" w:rsidP="007536C4">
      <w:pPr>
        <w:rPr>
          <w:b/>
          <w:bCs/>
          <w:position w:val="-1"/>
        </w:rPr>
      </w:pPr>
      <w:r w:rsidRPr="007536C4">
        <w:rPr>
          <w:position w:val="-1"/>
        </w:rPr>
        <w:t xml:space="preserve">Oggetto: </w:t>
      </w:r>
      <w:r w:rsidR="00134D1C" w:rsidRPr="00E9483C">
        <w:rPr>
          <w:b/>
          <w:bCs/>
          <w:position w:val="-1"/>
        </w:rPr>
        <w:t xml:space="preserve">Trasmissione prospetto </w:t>
      </w:r>
      <w:r w:rsidR="00E9483C">
        <w:rPr>
          <w:b/>
          <w:bCs/>
          <w:position w:val="-1"/>
        </w:rPr>
        <w:t>spese</w:t>
      </w:r>
      <w:r w:rsidR="007F2705">
        <w:rPr>
          <w:b/>
          <w:bCs/>
          <w:position w:val="-1"/>
        </w:rPr>
        <w:t xml:space="preserve"> per</w:t>
      </w:r>
      <w:r w:rsidR="00E9483C">
        <w:rPr>
          <w:b/>
          <w:bCs/>
          <w:position w:val="-1"/>
        </w:rPr>
        <w:t xml:space="preserve"> </w:t>
      </w:r>
      <w:r w:rsidR="00134D1C" w:rsidRPr="00E9483C">
        <w:rPr>
          <w:b/>
          <w:bCs/>
          <w:position w:val="-1"/>
        </w:rPr>
        <w:t xml:space="preserve">servizio </w:t>
      </w:r>
      <w:r w:rsidR="007F2705">
        <w:rPr>
          <w:b/>
          <w:bCs/>
          <w:position w:val="-1"/>
        </w:rPr>
        <w:t xml:space="preserve">effettuato </w:t>
      </w:r>
      <w:r w:rsidR="00134D1C" w:rsidRPr="00E9483C">
        <w:rPr>
          <w:b/>
          <w:bCs/>
          <w:position w:val="-1"/>
        </w:rPr>
        <w:t xml:space="preserve">in missione </w:t>
      </w:r>
      <w:r w:rsidR="009841EC">
        <w:rPr>
          <w:b/>
          <w:bCs/>
          <w:position w:val="-1"/>
        </w:rPr>
        <w:t xml:space="preserve">                                       </w:t>
      </w:r>
    </w:p>
    <w:p w14:paraId="37DC838B" w14:textId="48E85A1C" w:rsidR="007536C4" w:rsidRPr="007536C4" w:rsidRDefault="009841EC" w:rsidP="007536C4">
      <w:pPr>
        <w:rPr>
          <w:position w:val="-1"/>
        </w:rPr>
      </w:pPr>
      <w:r>
        <w:rPr>
          <w:b/>
          <w:bCs/>
          <w:position w:val="-1"/>
        </w:rPr>
        <w:t xml:space="preserve">               </w:t>
      </w:r>
      <w:r w:rsidR="00832A47">
        <w:rPr>
          <w:b/>
          <w:bCs/>
          <w:position w:val="-1"/>
        </w:rPr>
        <w:t>i</w:t>
      </w:r>
      <w:r w:rsidR="00134D1C" w:rsidRPr="00E9483C">
        <w:rPr>
          <w:b/>
          <w:bCs/>
          <w:position w:val="-1"/>
        </w:rPr>
        <w:t xml:space="preserve">l </w:t>
      </w:r>
      <w:r w:rsidR="00BB24D5">
        <w:rPr>
          <w:b/>
          <w:bCs/>
          <w:position w:val="-1"/>
        </w:rPr>
        <w:t xml:space="preserve"> </w:t>
      </w:r>
      <w:r w:rsidR="00AA3DBA">
        <w:rPr>
          <w:b/>
          <w:bCs/>
          <w:position w:val="-1"/>
        </w:rPr>
        <w:t>__________</w:t>
      </w:r>
    </w:p>
    <w:p w14:paraId="21AF3D9F" w14:textId="77777777" w:rsidR="007536C4" w:rsidRPr="007536C4" w:rsidRDefault="007536C4" w:rsidP="007536C4">
      <w:pPr>
        <w:rPr>
          <w:b/>
          <w:bCs/>
          <w:position w:val="-1"/>
        </w:rPr>
      </w:pPr>
    </w:p>
    <w:p w14:paraId="5ADBB33C" w14:textId="77777777" w:rsidR="007536C4" w:rsidRPr="007536C4" w:rsidRDefault="007536C4" w:rsidP="007536C4">
      <w:pPr>
        <w:rPr>
          <w:b/>
          <w:bCs/>
          <w:position w:val="-1"/>
        </w:rPr>
      </w:pPr>
    </w:p>
    <w:p w14:paraId="3A73677C" w14:textId="49C241AF" w:rsidR="00E9483C" w:rsidRPr="00E9483C" w:rsidRDefault="00E9483C" w:rsidP="00E9483C">
      <w:pPr>
        <w:spacing w:line="360" w:lineRule="auto"/>
        <w:ind w:left="1985"/>
        <w:rPr>
          <w:bCs/>
          <w:position w:val="-1"/>
        </w:rPr>
      </w:pPr>
      <w:r>
        <w:rPr>
          <w:bCs/>
          <w:position w:val="-1"/>
        </w:rPr>
        <w:t xml:space="preserve">              </w:t>
      </w:r>
    </w:p>
    <w:p w14:paraId="0D924DCD" w14:textId="2FE47F48" w:rsidR="00E9483C" w:rsidRPr="00E9483C" w:rsidRDefault="00E9483C" w:rsidP="00E34126">
      <w:pPr>
        <w:spacing w:line="360" w:lineRule="auto"/>
        <w:ind w:left="1985"/>
        <w:rPr>
          <w:bCs/>
          <w:position w:val="-1"/>
        </w:rPr>
      </w:pPr>
      <w:r>
        <w:rPr>
          <w:bCs/>
          <w:position w:val="-1"/>
        </w:rPr>
        <w:t xml:space="preserve"> </w:t>
      </w:r>
      <w:r w:rsidR="00455E51">
        <w:rPr>
          <w:bCs/>
          <w:position w:val="-1"/>
        </w:rPr>
        <w:t xml:space="preserve">     </w:t>
      </w:r>
      <w:r w:rsidRPr="00E9483C">
        <w:rPr>
          <w:bCs/>
          <w:position w:val="-1"/>
        </w:rPr>
        <w:t>Al</w:t>
      </w:r>
      <w:r w:rsidR="00AD698E">
        <w:rPr>
          <w:bCs/>
          <w:position w:val="-1"/>
        </w:rPr>
        <w:t>l’Ufficio</w:t>
      </w:r>
      <w:r w:rsidRPr="00E9483C">
        <w:rPr>
          <w:bCs/>
          <w:position w:val="-1"/>
        </w:rPr>
        <w:t xml:space="preserve"> Risorse Umane</w:t>
      </w:r>
      <w:r w:rsidR="00AD698E">
        <w:rPr>
          <w:bCs/>
          <w:position w:val="-1"/>
        </w:rPr>
        <w:t xml:space="preserve"> – geom. Carlo Caruso</w:t>
      </w:r>
    </w:p>
    <w:p w14:paraId="3C354B3A" w14:textId="1D659EDF" w:rsidR="00E9483C" w:rsidRDefault="00E9483C" w:rsidP="00E9483C">
      <w:pPr>
        <w:spacing w:line="360" w:lineRule="auto"/>
        <w:ind w:left="1985"/>
        <w:jc w:val="right"/>
        <w:rPr>
          <w:bCs/>
          <w:position w:val="-1"/>
        </w:rPr>
      </w:pPr>
      <w:r w:rsidRPr="00E9483C">
        <w:rPr>
          <w:bCs/>
          <w:position w:val="-1"/>
        </w:rPr>
        <w:tab/>
      </w:r>
      <w:r>
        <w:rPr>
          <w:bCs/>
          <w:position w:val="-1"/>
        </w:rPr>
        <w:t xml:space="preserve"> </w:t>
      </w:r>
      <w:r w:rsidRPr="00E9483C">
        <w:rPr>
          <w:bCs/>
          <w:position w:val="-1"/>
        </w:rPr>
        <w:t xml:space="preserve">Al Personale addetto rilevazione presenze U.P. </w:t>
      </w:r>
      <w:r w:rsidR="00AD698E">
        <w:rPr>
          <w:bCs/>
          <w:position w:val="-1"/>
        </w:rPr>
        <w:t>di____________</w:t>
      </w:r>
    </w:p>
    <w:p w14:paraId="58B84992" w14:textId="4F3D0272" w:rsidR="0066767C" w:rsidRPr="007536C4" w:rsidRDefault="0066767C" w:rsidP="00E9483C">
      <w:pPr>
        <w:rPr>
          <w:bCs/>
          <w:position w:val="-1"/>
        </w:rPr>
      </w:pPr>
    </w:p>
    <w:p w14:paraId="7167D461" w14:textId="77777777" w:rsidR="007536C4" w:rsidRPr="007536C4" w:rsidRDefault="007536C4" w:rsidP="00E9483C">
      <w:pPr>
        <w:rPr>
          <w:bCs/>
          <w:position w:val="-1"/>
        </w:rPr>
      </w:pPr>
    </w:p>
    <w:p w14:paraId="6BBE8D7A" w14:textId="6FB4768D" w:rsidR="007536C4" w:rsidRDefault="007536C4" w:rsidP="007536C4">
      <w:pPr>
        <w:rPr>
          <w:bCs/>
          <w:position w:val="-1"/>
        </w:rPr>
      </w:pPr>
      <w:r w:rsidRPr="007536C4">
        <w:rPr>
          <w:bCs/>
          <w:position w:val="-1"/>
        </w:rPr>
        <w:t xml:space="preserve"> </w:t>
      </w:r>
    </w:p>
    <w:p w14:paraId="53759AC0" w14:textId="77777777" w:rsidR="000B6B3D" w:rsidRPr="007536C4" w:rsidRDefault="000B6B3D" w:rsidP="007536C4">
      <w:pPr>
        <w:rPr>
          <w:b/>
          <w:bCs/>
          <w:position w:val="-1"/>
        </w:rPr>
      </w:pPr>
    </w:p>
    <w:p w14:paraId="0BAD6E43" w14:textId="6A361926" w:rsidR="00C03779" w:rsidRDefault="00BA75C9" w:rsidP="00530EE6">
      <w:pPr>
        <w:spacing w:after="120" w:line="276" w:lineRule="auto"/>
        <w:ind w:firstLine="709"/>
        <w:jc w:val="both"/>
        <w:rPr>
          <w:bCs/>
          <w:position w:val="-1"/>
        </w:rPr>
      </w:pPr>
      <w:r>
        <w:rPr>
          <w:bCs/>
          <w:position w:val="-1"/>
        </w:rPr>
        <w:t xml:space="preserve">Con riferimento alla missione effettuata in data </w:t>
      </w:r>
      <w:r w:rsidR="00AD698E">
        <w:rPr>
          <w:bCs/>
          <w:position w:val="-1"/>
        </w:rPr>
        <w:t>_________</w:t>
      </w:r>
      <w:r w:rsidR="0030561D">
        <w:rPr>
          <w:bCs/>
          <w:position w:val="-1"/>
        </w:rPr>
        <w:t>, in prot. IRSAP al n</w:t>
      </w:r>
      <w:bookmarkStart w:id="0" w:name="_Hlk185316267"/>
      <w:bookmarkStart w:id="1" w:name="_Hlk195077575"/>
      <w:r w:rsidR="00AD698E">
        <w:rPr>
          <w:bCs/>
          <w:position w:val="-1"/>
        </w:rPr>
        <w:t xml:space="preserve">___ </w:t>
      </w:r>
      <w:r w:rsidR="0030561D" w:rsidRPr="0030561D">
        <w:rPr>
          <w:bCs/>
          <w:position w:val="-1"/>
        </w:rPr>
        <w:t xml:space="preserve">del </w:t>
      </w:r>
      <w:bookmarkEnd w:id="0"/>
      <w:bookmarkEnd w:id="1"/>
      <w:r w:rsidR="00AD698E" w:rsidRPr="00AD698E">
        <w:rPr>
          <w:bCs/>
          <w:position w:val="-1"/>
        </w:rPr>
        <w:t>________</w:t>
      </w:r>
      <w:r w:rsidR="0030561D" w:rsidRPr="00AD698E">
        <w:rPr>
          <w:bCs/>
          <w:position w:val="-1"/>
        </w:rPr>
        <w:t>,</w:t>
      </w:r>
      <w:r w:rsidRPr="00AD698E">
        <w:rPr>
          <w:bCs/>
          <w:position w:val="-1"/>
        </w:rPr>
        <w:t xml:space="preserve"> i</w:t>
      </w:r>
      <w:r w:rsidR="007536C4" w:rsidRPr="00AD698E">
        <w:rPr>
          <w:bCs/>
          <w:position w:val="-1"/>
        </w:rPr>
        <w:t xml:space="preserve">l sottoscritto </w:t>
      </w:r>
      <w:r w:rsidR="00530EE6">
        <w:rPr>
          <w:bCs/>
          <w:position w:val="-1"/>
        </w:rPr>
        <w:t>_________________</w:t>
      </w:r>
      <w:r w:rsidR="007536C4" w:rsidRPr="00AD698E">
        <w:rPr>
          <w:bCs/>
          <w:position w:val="-1"/>
        </w:rPr>
        <w:t xml:space="preserve">, </w:t>
      </w:r>
      <w:r w:rsidR="00AA1E68" w:rsidRPr="00AD698E">
        <w:rPr>
          <w:bCs/>
          <w:position w:val="-1"/>
        </w:rPr>
        <w:t>dipendente di</w:t>
      </w:r>
      <w:r w:rsidR="007536C4" w:rsidRPr="00AD698E">
        <w:rPr>
          <w:bCs/>
          <w:position w:val="-1"/>
        </w:rPr>
        <w:t xml:space="preserve"> codesto </w:t>
      </w:r>
      <w:r w:rsidR="00384E77" w:rsidRPr="00AD698E">
        <w:rPr>
          <w:bCs/>
          <w:position w:val="-1"/>
        </w:rPr>
        <w:t>spett. le</w:t>
      </w:r>
      <w:r w:rsidR="007536C4" w:rsidRPr="00AD698E">
        <w:rPr>
          <w:bCs/>
          <w:position w:val="-1"/>
        </w:rPr>
        <w:t xml:space="preserve"> </w:t>
      </w:r>
      <w:r w:rsidR="007536C4">
        <w:rPr>
          <w:bCs/>
          <w:position w:val="-1"/>
        </w:rPr>
        <w:t>Ente</w:t>
      </w:r>
      <w:r w:rsidR="007536C4" w:rsidRPr="007536C4">
        <w:rPr>
          <w:bCs/>
          <w:position w:val="-1"/>
        </w:rPr>
        <w:t xml:space="preserve">, trasmette </w:t>
      </w:r>
      <w:r w:rsidR="00B50B49">
        <w:rPr>
          <w:bCs/>
          <w:position w:val="-1"/>
        </w:rPr>
        <w:t>il prospetto di liqu</w:t>
      </w:r>
      <w:r w:rsidR="004B5DCB">
        <w:rPr>
          <w:bCs/>
          <w:position w:val="-1"/>
        </w:rPr>
        <w:t>idazione della predetta missione con</w:t>
      </w:r>
      <w:r w:rsidR="00DF4BFF">
        <w:rPr>
          <w:bCs/>
          <w:position w:val="-1"/>
        </w:rPr>
        <w:t xml:space="preserve"> l</w:t>
      </w:r>
      <w:r w:rsidR="005D6082">
        <w:rPr>
          <w:bCs/>
          <w:position w:val="-1"/>
        </w:rPr>
        <w:t>a</w:t>
      </w:r>
      <w:r w:rsidR="00DF4BFF">
        <w:rPr>
          <w:bCs/>
          <w:position w:val="-1"/>
        </w:rPr>
        <w:t xml:space="preserve"> </w:t>
      </w:r>
      <w:r w:rsidR="007536C4" w:rsidRPr="007536C4">
        <w:rPr>
          <w:bCs/>
          <w:position w:val="-1"/>
        </w:rPr>
        <w:t>relativ</w:t>
      </w:r>
      <w:r w:rsidR="005D6082">
        <w:rPr>
          <w:bCs/>
          <w:position w:val="-1"/>
        </w:rPr>
        <w:t>a</w:t>
      </w:r>
      <w:r w:rsidR="007536C4" w:rsidRPr="007536C4">
        <w:rPr>
          <w:bCs/>
          <w:position w:val="-1"/>
        </w:rPr>
        <w:t xml:space="preserve"> ricevuta</w:t>
      </w:r>
      <w:r w:rsidR="005D6082">
        <w:rPr>
          <w:bCs/>
          <w:position w:val="-1"/>
        </w:rPr>
        <w:t xml:space="preserve"> dell</w:t>
      </w:r>
      <w:r w:rsidR="002D659A">
        <w:rPr>
          <w:bCs/>
          <w:position w:val="-1"/>
        </w:rPr>
        <w:t>a</w:t>
      </w:r>
      <w:r w:rsidR="005D6082">
        <w:rPr>
          <w:bCs/>
          <w:position w:val="-1"/>
        </w:rPr>
        <w:t xml:space="preserve"> spes</w:t>
      </w:r>
      <w:r w:rsidR="002D659A">
        <w:rPr>
          <w:bCs/>
          <w:position w:val="-1"/>
        </w:rPr>
        <w:t>a</w:t>
      </w:r>
      <w:r w:rsidR="005D6082">
        <w:rPr>
          <w:bCs/>
          <w:position w:val="-1"/>
        </w:rPr>
        <w:t xml:space="preserve"> sostenut</w:t>
      </w:r>
      <w:r w:rsidR="002D659A">
        <w:rPr>
          <w:bCs/>
          <w:position w:val="-1"/>
        </w:rPr>
        <w:t>a</w:t>
      </w:r>
      <w:r w:rsidR="002430D7">
        <w:rPr>
          <w:bCs/>
          <w:position w:val="-1"/>
        </w:rPr>
        <w:t>, pari ad</w:t>
      </w:r>
      <w:r w:rsidR="002D659A">
        <w:rPr>
          <w:bCs/>
          <w:position w:val="-1"/>
        </w:rPr>
        <w:t xml:space="preserve"> €</w:t>
      </w:r>
      <w:r w:rsidR="00C75626">
        <w:rPr>
          <w:bCs/>
          <w:position w:val="-1"/>
        </w:rPr>
        <w:t xml:space="preserve"> </w:t>
      </w:r>
      <w:r w:rsidR="00530EE6">
        <w:rPr>
          <w:bCs/>
          <w:position w:val="-1"/>
        </w:rPr>
        <w:t>______</w:t>
      </w:r>
      <w:r w:rsidR="002D659A">
        <w:rPr>
          <w:bCs/>
          <w:position w:val="-1"/>
        </w:rPr>
        <w:t>.</w:t>
      </w:r>
    </w:p>
    <w:p w14:paraId="0E95AB75" w14:textId="3695AA05" w:rsidR="007536C4" w:rsidRDefault="007536C4" w:rsidP="00530EE6">
      <w:pPr>
        <w:spacing w:after="240" w:line="276" w:lineRule="auto"/>
        <w:ind w:firstLine="709"/>
        <w:jc w:val="both"/>
        <w:rPr>
          <w:position w:val="-1"/>
        </w:rPr>
      </w:pPr>
      <w:r w:rsidRPr="007536C4">
        <w:rPr>
          <w:position w:val="-1"/>
        </w:rPr>
        <w:t xml:space="preserve">Per quanto sopra si chiede il rimborso </w:t>
      </w:r>
      <w:r w:rsidR="00E82AD0">
        <w:rPr>
          <w:position w:val="-1"/>
        </w:rPr>
        <w:t>di €</w:t>
      </w:r>
      <w:r w:rsidR="00E82AD0" w:rsidRPr="006573AA">
        <w:rPr>
          <w:b/>
          <w:bCs/>
          <w:position w:val="-1"/>
        </w:rPr>
        <w:t xml:space="preserve"> </w:t>
      </w:r>
      <w:r w:rsidR="00530EE6">
        <w:rPr>
          <w:b/>
          <w:bCs/>
          <w:position w:val="-1"/>
        </w:rPr>
        <w:t>________</w:t>
      </w:r>
      <w:r w:rsidR="00E82AD0" w:rsidRPr="007536C4">
        <w:rPr>
          <w:position w:val="-1"/>
        </w:rPr>
        <w:t xml:space="preserve"> </w:t>
      </w:r>
      <w:r w:rsidR="00E82AD0">
        <w:rPr>
          <w:position w:val="-1"/>
        </w:rPr>
        <w:t>quale</w:t>
      </w:r>
      <w:r w:rsidR="00143188">
        <w:rPr>
          <w:position w:val="-1"/>
        </w:rPr>
        <w:t xml:space="preserve"> somma </w:t>
      </w:r>
      <w:r w:rsidR="00326983">
        <w:rPr>
          <w:position w:val="-1"/>
        </w:rPr>
        <w:t xml:space="preserve">autorizzata e </w:t>
      </w:r>
      <w:r w:rsidR="00BC0EB7">
        <w:rPr>
          <w:position w:val="-1"/>
        </w:rPr>
        <w:t>anticipata</w:t>
      </w:r>
      <w:r w:rsidR="003770BF">
        <w:rPr>
          <w:position w:val="-1"/>
        </w:rPr>
        <w:t xml:space="preserve"> </w:t>
      </w:r>
      <w:r w:rsidRPr="007536C4">
        <w:rPr>
          <w:position w:val="-1"/>
        </w:rPr>
        <w:t xml:space="preserve">per </w:t>
      </w:r>
      <w:r>
        <w:rPr>
          <w:position w:val="-1"/>
        </w:rPr>
        <w:t xml:space="preserve">l’effettuazione della </w:t>
      </w:r>
      <w:r w:rsidR="00C31A1F">
        <w:rPr>
          <w:position w:val="-1"/>
        </w:rPr>
        <w:t>missione</w:t>
      </w:r>
      <w:r w:rsidR="00C31A1F" w:rsidRPr="007536C4">
        <w:rPr>
          <w:position w:val="-1"/>
        </w:rPr>
        <w:t>.</w:t>
      </w:r>
    </w:p>
    <w:p w14:paraId="4682D6C6" w14:textId="2210A3B0" w:rsidR="007536C4" w:rsidRDefault="007536C4" w:rsidP="00530EE6">
      <w:pPr>
        <w:spacing w:line="276" w:lineRule="auto"/>
        <w:rPr>
          <w:bCs/>
          <w:position w:val="-1"/>
        </w:rPr>
      </w:pPr>
      <w:r>
        <w:rPr>
          <w:bCs/>
          <w:position w:val="-1"/>
        </w:rPr>
        <w:t>Si allegano:</w:t>
      </w:r>
    </w:p>
    <w:p w14:paraId="78E4A8A6" w14:textId="2B669BFD" w:rsidR="00062E25" w:rsidRDefault="004444D7" w:rsidP="00530EE6">
      <w:pPr>
        <w:pStyle w:val="Paragrafoelenco"/>
        <w:numPr>
          <w:ilvl w:val="0"/>
          <w:numId w:val="44"/>
        </w:numPr>
        <w:spacing w:line="276" w:lineRule="auto"/>
        <w:rPr>
          <w:bCs/>
          <w:position w:val="-1"/>
        </w:rPr>
      </w:pPr>
      <w:r>
        <w:rPr>
          <w:bCs/>
          <w:position w:val="-1"/>
        </w:rPr>
        <w:t>m</w:t>
      </w:r>
      <w:r w:rsidR="00550AA6">
        <w:rPr>
          <w:bCs/>
          <w:position w:val="-1"/>
        </w:rPr>
        <w:t xml:space="preserve">issione prot.n. </w:t>
      </w:r>
      <w:r w:rsidR="00530EE6">
        <w:rPr>
          <w:bCs/>
          <w:position w:val="-1"/>
        </w:rPr>
        <w:t>______</w:t>
      </w:r>
      <w:r w:rsidR="006A0B50">
        <w:rPr>
          <w:bCs/>
          <w:position w:val="-1"/>
        </w:rPr>
        <w:t>/2026</w:t>
      </w:r>
      <w:r w:rsidR="00062E25">
        <w:rPr>
          <w:bCs/>
          <w:position w:val="-1"/>
        </w:rPr>
        <w:t>;</w:t>
      </w:r>
    </w:p>
    <w:p w14:paraId="73646B9B" w14:textId="45F63944" w:rsidR="007536C4" w:rsidRDefault="002430D7" w:rsidP="00530EE6">
      <w:pPr>
        <w:pStyle w:val="Paragrafoelenco"/>
        <w:numPr>
          <w:ilvl w:val="0"/>
          <w:numId w:val="44"/>
        </w:numPr>
        <w:spacing w:line="276" w:lineRule="auto"/>
        <w:rPr>
          <w:bCs/>
          <w:position w:val="-1"/>
        </w:rPr>
      </w:pPr>
      <w:r>
        <w:rPr>
          <w:bCs/>
          <w:position w:val="-1"/>
        </w:rPr>
        <w:t>prospetto di</w:t>
      </w:r>
      <w:r w:rsidR="00550AA6">
        <w:rPr>
          <w:bCs/>
          <w:position w:val="-1"/>
        </w:rPr>
        <w:t xml:space="preserve"> </w:t>
      </w:r>
      <w:r w:rsidR="007536C4">
        <w:rPr>
          <w:bCs/>
          <w:position w:val="-1"/>
        </w:rPr>
        <w:t>liquidazione;</w:t>
      </w:r>
    </w:p>
    <w:p w14:paraId="3F8F596F" w14:textId="7A321190" w:rsidR="00062E25" w:rsidRPr="00550AA6" w:rsidRDefault="00E9483C" w:rsidP="00550AA6">
      <w:pPr>
        <w:pStyle w:val="Paragrafoelenco"/>
        <w:numPr>
          <w:ilvl w:val="0"/>
          <w:numId w:val="44"/>
        </w:numPr>
        <w:rPr>
          <w:bCs/>
          <w:position w:val="-1"/>
        </w:rPr>
      </w:pPr>
      <w:r>
        <w:rPr>
          <w:bCs/>
          <w:position w:val="-1"/>
        </w:rPr>
        <w:t>ricevut</w:t>
      </w:r>
      <w:r w:rsidR="00033A37">
        <w:rPr>
          <w:bCs/>
          <w:position w:val="-1"/>
        </w:rPr>
        <w:t>e - scontrini</w:t>
      </w:r>
      <w:r w:rsidR="004444D7">
        <w:rPr>
          <w:bCs/>
          <w:position w:val="-1"/>
        </w:rPr>
        <w:t>.</w:t>
      </w:r>
    </w:p>
    <w:p w14:paraId="172B727D" w14:textId="5B4701F7" w:rsidR="007536C4" w:rsidRPr="00093475" w:rsidRDefault="007536C4" w:rsidP="007536C4">
      <w:pPr>
        <w:rPr>
          <w:bCs/>
          <w:position w:val="-1"/>
        </w:rPr>
      </w:pPr>
    </w:p>
    <w:p w14:paraId="7FA7795C" w14:textId="56E7B2DC" w:rsidR="00D57659" w:rsidRDefault="00D57659" w:rsidP="00D57659">
      <w:pPr>
        <w:spacing w:after="240"/>
        <w:ind w:left="720"/>
        <w:rPr>
          <w:bCs/>
          <w:position w:val="-1"/>
        </w:rPr>
      </w:pPr>
    </w:p>
    <w:p w14:paraId="5C5F70AE" w14:textId="0B355FF2" w:rsidR="00D57659" w:rsidRDefault="00D57659" w:rsidP="00D57659">
      <w:pPr>
        <w:spacing w:after="240"/>
        <w:rPr>
          <w:bCs/>
          <w:i/>
          <w:position w:val="-1"/>
        </w:rPr>
      </w:pPr>
      <w:r>
        <w:rPr>
          <w:bCs/>
          <w:position w:val="-1"/>
        </w:rPr>
        <w:t xml:space="preserve">            </w:t>
      </w:r>
      <w:r w:rsidR="00145B57">
        <w:rPr>
          <w:bCs/>
          <w:position w:val="-1"/>
        </w:rPr>
        <w:t xml:space="preserve">      </w:t>
      </w:r>
      <w:r w:rsidR="009C0E70">
        <w:rPr>
          <w:bCs/>
          <w:position w:val="-1"/>
        </w:rPr>
        <w:tab/>
      </w:r>
      <w:r w:rsidR="009C0E70">
        <w:rPr>
          <w:bCs/>
          <w:position w:val="-1"/>
        </w:rPr>
        <w:tab/>
      </w:r>
      <w:r w:rsidR="009C0E70">
        <w:rPr>
          <w:bCs/>
          <w:position w:val="-1"/>
        </w:rPr>
        <w:tab/>
      </w:r>
      <w:r w:rsidR="009C0E70">
        <w:rPr>
          <w:bCs/>
          <w:position w:val="-1"/>
        </w:rPr>
        <w:tab/>
      </w:r>
      <w:r w:rsidR="009C0E70">
        <w:rPr>
          <w:bCs/>
          <w:position w:val="-1"/>
        </w:rPr>
        <w:tab/>
      </w:r>
      <w:r w:rsidR="009C0E70">
        <w:rPr>
          <w:bCs/>
          <w:position w:val="-1"/>
        </w:rPr>
        <w:tab/>
        <w:t xml:space="preserve">        </w:t>
      </w:r>
      <w:r w:rsidR="00145B57">
        <w:rPr>
          <w:bCs/>
          <w:position w:val="-1"/>
        </w:rPr>
        <w:t xml:space="preserve"> </w:t>
      </w:r>
      <w:r w:rsidR="009841EC">
        <w:rPr>
          <w:bCs/>
          <w:position w:val="-1"/>
        </w:rPr>
        <w:t>Il dipendente</w:t>
      </w:r>
      <w:r w:rsidR="007536C4" w:rsidRPr="007536C4">
        <w:rPr>
          <w:bCs/>
          <w:i/>
          <w:position w:val="-1"/>
        </w:rPr>
        <w:t xml:space="preserve">      </w:t>
      </w:r>
      <w:r w:rsidR="007536C4" w:rsidRPr="007536C4">
        <w:rPr>
          <w:bCs/>
          <w:i/>
          <w:position w:val="-1"/>
        </w:rPr>
        <w:tab/>
      </w:r>
    </w:p>
    <w:p w14:paraId="43F96B9D" w14:textId="2C5CBFE1" w:rsidR="00997D78" w:rsidRPr="009C0E70" w:rsidRDefault="00D57659" w:rsidP="009C0E70">
      <w:pPr>
        <w:ind w:left="3545" w:firstLine="709"/>
        <w:rPr>
          <w:bCs/>
          <w:i/>
          <w:iCs/>
          <w:position w:val="-1"/>
        </w:rPr>
      </w:pPr>
      <w:r w:rsidRPr="00D57659">
        <w:t xml:space="preserve"> (</w:t>
      </w:r>
      <w:r w:rsidR="00A12B60" w:rsidRPr="009C0E70">
        <w:rPr>
          <w:i/>
          <w:iCs/>
        </w:rPr>
        <w:t xml:space="preserve">firma </w:t>
      </w:r>
      <w:r w:rsidRPr="009C0E70">
        <w:rPr>
          <w:i/>
          <w:iCs/>
        </w:rPr>
        <w:t xml:space="preserve">di chi ha effettuato la missione)                                                                            </w:t>
      </w:r>
    </w:p>
    <w:p w14:paraId="6602A62D" w14:textId="33938407" w:rsidR="000C3274" w:rsidRPr="009C0E70" w:rsidRDefault="000C3274" w:rsidP="007536C4">
      <w:pPr>
        <w:rPr>
          <w:i/>
          <w:iCs/>
        </w:rPr>
      </w:pPr>
    </w:p>
    <w:p w14:paraId="3D3CBE36" w14:textId="02BF1F3E" w:rsidR="00DF4BFF" w:rsidRDefault="00DF4BFF" w:rsidP="007536C4">
      <w:pPr>
        <w:rPr>
          <w:noProof/>
        </w:rPr>
      </w:pPr>
    </w:p>
    <w:p w14:paraId="1AC9F67E" w14:textId="77777777" w:rsidR="00E95CA9" w:rsidRDefault="00E95CA9" w:rsidP="007536C4">
      <w:pPr>
        <w:rPr>
          <w:noProof/>
        </w:rPr>
      </w:pPr>
    </w:p>
    <w:p w14:paraId="34A20469" w14:textId="77777777" w:rsidR="00E95CA9" w:rsidRDefault="00E95CA9" w:rsidP="007536C4">
      <w:pPr>
        <w:rPr>
          <w:noProof/>
        </w:rPr>
      </w:pPr>
    </w:p>
    <w:p w14:paraId="1FA7F10A" w14:textId="77777777" w:rsidR="00E95CA9" w:rsidRDefault="00E95CA9" w:rsidP="007536C4">
      <w:pPr>
        <w:rPr>
          <w:noProof/>
        </w:rPr>
      </w:pPr>
    </w:p>
    <w:p w14:paraId="33A88BEB" w14:textId="35FF3B78" w:rsidR="00E95CA9" w:rsidRDefault="000A716A" w:rsidP="007536C4">
      <w:pPr>
        <w:rPr>
          <w:noProof/>
        </w:rPr>
      </w:pPr>
      <w:r>
        <w:rPr>
          <w:noProof/>
        </w:rPr>
        <w:t xml:space="preserve"> </w:t>
      </w:r>
    </w:p>
    <w:p w14:paraId="3E53A33A" w14:textId="77777777" w:rsidR="009841EC" w:rsidRDefault="009841EC" w:rsidP="007536C4">
      <w:pPr>
        <w:rPr>
          <w:noProof/>
        </w:rPr>
      </w:pPr>
    </w:p>
    <w:p w14:paraId="2DF2F683" w14:textId="77777777" w:rsidR="00D57659" w:rsidRDefault="00D57659" w:rsidP="007536C4">
      <w:pPr>
        <w:rPr>
          <w:noProof/>
        </w:rPr>
      </w:pPr>
    </w:p>
    <w:p w14:paraId="1739EAE2" w14:textId="77777777" w:rsidR="000B6B3D" w:rsidRDefault="000B6B3D" w:rsidP="007536C4">
      <w:pPr>
        <w:rPr>
          <w:noProof/>
        </w:rPr>
      </w:pPr>
    </w:p>
    <w:p w14:paraId="51AED1A8" w14:textId="77777777" w:rsidR="00E95CA9" w:rsidRDefault="00E95CA9" w:rsidP="007536C4">
      <w:pPr>
        <w:rPr>
          <w:noProof/>
        </w:rPr>
      </w:pPr>
    </w:p>
    <w:p w14:paraId="5109E262" w14:textId="77777777" w:rsidR="000C3274" w:rsidRDefault="000C3274" w:rsidP="000C3274">
      <w:pPr>
        <w:ind w:right="3"/>
        <w:jc w:val="center"/>
      </w:pPr>
      <w:r>
        <w:rPr>
          <w:b/>
        </w:rPr>
        <w:lastRenderedPageBreak/>
        <w:t>PROSPETTO PER LA LIQUIDAZIONE</w:t>
      </w:r>
    </w:p>
    <w:p w14:paraId="033EB281" w14:textId="296FFCB0" w:rsidR="000C3274" w:rsidRDefault="000C3274" w:rsidP="000C3274">
      <w:pPr>
        <w:ind w:left="-1134" w:right="10772"/>
      </w:pPr>
    </w:p>
    <w:tbl>
      <w:tblPr>
        <w:tblStyle w:val="TableGrid"/>
        <w:tblW w:w="8802" w:type="dxa"/>
        <w:tblInd w:w="-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91" w:type="dxa"/>
          <w:left w:w="121" w:type="dxa"/>
        </w:tblCellMar>
        <w:tblLook w:val="04A0" w:firstRow="1" w:lastRow="0" w:firstColumn="1" w:lastColumn="0" w:noHBand="0" w:noVBand="1"/>
      </w:tblPr>
      <w:tblGrid>
        <w:gridCol w:w="8802"/>
      </w:tblGrid>
      <w:tr w:rsidR="000C3274" w14:paraId="0A8C4B8A" w14:textId="77777777" w:rsidTr="006C5EF5">
        <w:trPr>
          <w:trHeight w:val="11346"/>
        </w:trPr>
        <w:tc>
          <w:tcPr>
            <w:tcW w:w="8802" w:type="dxa"/>
          </w:tcPr>
          <w:p w14:paraId="1752BDBB" w14:textId="62088318" w:rsidR="000C3274" w:rsidRDefault="000C3274" w:rsidP="00F23C86">
            <w:pPr>
              <w:spacing w:after="216"/>
              <w:ind w:right="12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AUTORIZZAZIONE AL PAGAMENTO DELLE SPESE SOSTENUTE</w:t>
            </w:r>
          </w:p>
          <w:p w14:paraId="724B8FCF" w14:textId="5A8597D1" w:rsidR="000C3274" w:rsidRPr="00AE7AA4" w:rsidRDefault="000C3274" w:rsidP="000C3274">
            <w:pPr>
              <w:spacing w:line="463" w:lineRule="auto"/>
              <w:ind w:right="1378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7A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Data partenza </w:t>
            </w:r>
            <w:r w:rsidR="00470DE7">
              <w:rPr>
                <w:rFonts w:ascii="Times New Roman" w:eastAsia="Times New Roman" w:hAnsi="Times New Roman" w:cs="Times New Roman"/>
                <w:sz w:val="22"/>
                <w:szCs w:val="22"/>
              </w:rPr>
              <w:t>_______</w:t>
            </w:r>
            <w:r w:rsidRPr="00AE7A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470DE7">
              <w:rPr>
                <w:rFonts w:ascii="Times New Roman" w:eastAsia="Times New Roman" w:hAnsi="Times New Roman" w:cs="Times New Roman"/>
                <w:sz w:val="22"/>
                <w:szCs w:val="22"/>
              </w:rPr>
              <w:t>o</w:t>
            </w:r>
            <w:r w:rsidRPr="00AE7A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ra </w:t>
            </w:r>
            <w:r w:rsidR="00470DE7">
              <w:rPr>
                <w:rFonts w:ascii="Times New Roman" w:eastAsia="Times New Roman" w:hAnsi="Times New Roman" w:cs="Times New Roman"/>
                <w:sz w:val="22"/>
                <w:szCs w:val="22"/>
              </w:rPr>
              <w:t>______</w:t>
            </w:r>
          </w:p>
          <w:p w14:paraId="27094D60" w14:textId="68773686" w:rsidR="000C3274" w:rsidRPr="00AE7AA4" w:rsidRDefault="000C3274" w:rsidP="000C3274">
            <w:pPr>
              <w:spacing w:line="463" w:lineRule="auto"/>
              <w:ind w:right="1378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7A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Data </w:t>
            </w:r>
            <w:r w:rsidR="00D25506" w:rsidRPr="00AE7A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rientro </w:t>
            </w:r>
            <w:r w:rsidR="00470DE7">
              <w:rPr>
                <w:rFonts w:ascii="Times New Roman" w:eastAsia="Times New Roman" w:hAnsi="Times New Roman" w:cs="Times New Roman"/>
                <w:sz w:val="22"/>
                <w:szCs w:val="22"/>
              </w:rPr>
              <w:t>_________</w:t>
            </w:r>
            <w:r w:rsidR="00FB4049" w:rsidRPr="00FB404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470DE7">
              <w:rPr>
                <w:rFonts w:ascii="Times New Roman" w:eastAsia="Times New Roman" w:hAnsi="Times New Roman" w:cs="Times New Roman"/>
                <w:sz w:val="22"/>
                <w:szCs w:val="22"/>
              </w:rPr>
              <w:t>o</w:t>
            </w:r>
            <w:r w:rsidRPr="00AE7A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ra </w:t>
            </w:r>
            <w:r w:rsidR="00470DE7">
              <w:rPr>
                <w:rFonts w:ascii="Times New Roman" w:eastAsia="Times New Roman" w:hAnsi="Times New Roman" w:cs="Times New Roman"/>
                <w:sz w:val="22"/>
                <w:szCs w:val="22"/>
              </w:rPr>
              <w:t>____</w:t>
            </w:r>
          </w:p>
          <w:p w14:paraId="5C45719F" w14:textId="6CDAB5B4" w:rsidR="000C3274" w:rsidRPr="00AE7AA4" w:rsidRDefault="000C3274" w:rsidP="000C3274">
            <w:pPr>
              <w:spacing w:line="463" w:lineRule="auto"/>
              <w:ind w:right="1378"/>
              <w:rPr>
                <w:sz w:val="22"/>
                <w:szCs w:val="22"/>
              </w:rPr>
            </w:pPr>
            <w:r w:rsidRPr="00AE7AA4">
              <w:rPr>
                <w:rFonts w:ascii="Times New Roman" w:eastAsia="Times New Roman" w:hAnsi="Times New Roman" w:cs="Times New Roman"/>
                <w:sz w:val="22"/>
                <w:szCs w:val="22"/>
              </w:rPr>
              <w:t>Si consegnano i seguenti documenti:</w:t>
            </w:r>
          </w:p>
          <w:p w14:paraId="6F24C490" w14:textId="0EE0EED5" w:rsidR="000C3274" w:rsidRPr="00841C82" w:rsidRDefault="000C3274" w:rsidP="004F4513">
            <w:pPr>
              <w:pStyle w:val="Paragrafoelenco"/>
              <w:numPr>
                <w:ilvl w:val="0"/>
                <w:numId w:val="46"/>
              </w:numPr>
              <w:spacing w:after="120" w:line="360" w:lineRule="auto"/>
              <w:ind w:left="714" w:hanging="357"/>
              <w:contextualSpacing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41C82">
              <w:rPr>
                <w:rFonts w:ascii="Times New Roman" w:eastAsia="Times New Roman" w:hAnsi="Times New Roman" w:cs="Times New Roman"/>
                <w:sz w:val="22"/>
                <w:szCs w:val="22"/>
              </w:rPr>
              <w:t>Albergo</w:t>
            </w:r>
            <w:r w:rsidR="00841C82" w:rsidRPr="00841C8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FB58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pernottamento del </w:t>
            </w:r>
            <w:r w:rsidR="00E34060">
              <w:rPr>
                <w:rFonts w:ascii="Times New Roman" w:eastAsia="Times New Roman" w:hAnsi="Times New Roman" w:cs="Times New Roman"/>
                <w:sz w:val="22"/>
                <w:szCs w:val="22"/>
              </w:rPr>
              <w:t>_______________</w:t>
            </w:r>
            <w:r w:rsidR="00FB584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                     </w:t>
            </w:r>
            <w:r w:rsidR="00D244DF">
              <w:rPr>
                <w:rFonts w:ascii="Times New Roman" w:eastAsia="Times New Roman" w:hAnsi="Times New Roman" w:cs="Times New Roman"/>
                <w:sz w:val="22"/>
                <w:szCs w:val="22"/>
              </w:rPr>
              <w:t>€</w:t>
            </w:r>
            <w:r w:rsidR="009746E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E34060">
              <w:rPr>
                <w:rFonts w:ascii="Times New Roman" w:eastAsia="Times New Roman" w:hAnsi="Times New Roman" w:cs="Times New Roman"/>
                <w:sz w:val="22"/>
                <w:szCs w:val="22"/>
              </w:rPr>
              <w:t>____</w:t>
            </w:r>
            <w:r w:rsidR="009746E2">
              <w:rPr>
                <w:rFonts w:ascii="Times New Roman" w:eastAsia="Times New Roman" w:hAnsi="Times New Roman" w:cs="Times New Roman"/>
                <w:sz w:val="22"/>
                <w:szCs w:val="22"/>
              </w:rPr>
              <w:t>__</w:t>
            </w:r>
            <w:r w:rsidR="00E34060">
              <w:rPr>
                <w:rFonts w:ascii="Times New Roman" w:eastAsia="Times New Roman" w:hAnsi="Times New Roman" w:cs="Times New Roman"/>
                <w:sz w:val="22"/>
                <w:szCs w:val="22"/>
              </w:rPr>
              <w:t>___</w:t>
            </w:r>
          </w:p>
          <w:p w14:paraId="2A4424F9" w14:textId="28ABD930" w:rsidR="00B27977" w:rsidRPr="00C511C6" w:rsidRDefault="000C3274" w:rsidP="004F4513">
            <w:pPr>
              <w:pStyle w:val="Paragrafoelenco"/>
              <w:numPr>
                <w:ilvl w:val="0"/>
                <w:numId w:val="46"/>
              </w:numPr>
              <w:spacing w:after="12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511C6">
              <w:rPr>
                <w:rFonts w:ascii="Times New Roman" w:eastAsia="Times New Roman" w:hAnsi="Times New Roman" w:cs="Times New Roman"/>
                <w:sz w:val="22"/>
                <w:szCs w:val="22"/>
              </w:rPr>
              <w:t>Calcolo</w:t>
            </w:r>
            <w:r w:rsidR="00DC069A" w:rsidRPr="00C511C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rimborso </w:t>
            </w:r>
            <w:r w:rsidR="00B27977" w:rsidRPr="00C511C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percorsi effettuati con il </w:t>
            </w:r>
            <w:r w:rsidR="00E630D5" w:rsidRPr="00C511C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mezzo </w:t>
            </w:r>
            <w:r w:rsidR="00B27977" w:rsidRPr="00C511C6">
              <w:rPr>
                <w:rFonts w:ascii="Times New Roman" w:eastAsia="Times New Roman" w:hAnsi="Times New Roman" w:cs="Times New Roman"/>
                <w:sz w:val="22"/>
                <w:szCs w:val="22"/>
              </w:rPr>
              <w:t>proprio</w:t>
            </w:r>
            <w:r w:rsidR="00E630D5" w:rsidRPr="00C511C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</w:t>
            </w:r>
            <w:r w:rsidR="00D561A9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modello auto</w:t>
            </w:r>
            <w:r w:rsidR="00E630D5" w:rsidRPr="00C511C6">
              <w:rPr>
                <w:rFonts w:ascii="Times New Roman" w:eastAsia="Times New Roman" w:hAnsi="Times New Roman" w:cs="Times New Roman"/>
                <w:sz w:val="22"/>
                <w:szCs w:val="22"/>
              </w:rPr>
              <w:t>) _</w:t>
            </w:r>
            <w:r w:rsidR="000B4385">
              <w:rPr>
                <w:rFonts w:ascii="Times New Roman" w:eastAsia="Times New Roman" w:hAnsi="Times New Roman" w:cs="Times New Roman"/>
                <w:sz w:val="22"/>
                <w:szCs w:val="22"/>
              </w:rPr>
              <w:t>_____</w:t>
            </w:r>
            <w:r w:rsidR="00E630D5" w:rsidRPr="00C511C6">
              <w:rPr>
                <w:rFonts w:ascii="Times New Roman" w:eastAsia="Times New Roman" w:hAnsi="Times New Roman" w:cs="Times New Roman"/>
                <w:sz w:val="22"/>
                <w:szCs w:val="22"/>
              </w:rPr>
              <w:t>_</w:t>
            </w:r>
            <w:r w:rsidR="00C511C6" w:rsidRPr="00C511C6">
              <w:rPr>
                <w:rFonts w:ascii="Times New Roman" w:eastAsia="Times New Roman" w:hAnsi="Times New Roman" w:cs="Times New Roman"/>
                <w:sz w:val="22"/>
                <w:szCs w:val="22"/>
              </w:rPr>
              <w:t>___</w:t>
            </w:r>
            <w:r w:rsidR="00E630D5" w:rsidRPr="00C511C6">
              <w:rPr>
                <w:rFonts w:ascii="Times New Roman" w:eastAsia="Times New Roman" w:hAnsi="Times New Roman" w:cs="Times New Roman"/>
                <w:sz w:val="22"/>
                <w:szCs w:val="22"/>
              </w:rPr>
              <w:t>__</w:t>
            </w:r>
            <w:r w:rsidR="000B4385" w:rsidRPr="00C511C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_ </w:t>
            </w:r>
            <w:r w:rsidR="00D561A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______________ </w:t>
            </w:r>
            <w:r w:rsidR="000B4385" w:rsidRPr="000B4385">
              <w:rPr>
                <w:rFonts w:ascii="Times New Roman" w:eastAsia="Times New Roman" w:hAnsi="Times New Roman" w:cs="Times New Roman"/>
                <w:sz w:val="22"/>
                <w:szCs w:val="22"/>
              </w:rPr>
              <w:t>numero</w:t>
            </w:r>
            <w:r w:rsidR="00C511C6" w:rsidRPr="00C511C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targa </w:t>
            </w:r>
            <w:r w:rsidR="00FD5EB3" w:rsidRPr="00C511C6">
              <w:rPr>
                <w:rFonts w:ascii="Times New Roman" w:eastAsia="Times New Roman" w:hAnsi="Times New Roman" w:cs="Times New Roman"/>
                <w:sz w:val="22"/>
                <w:szCs w:val="22"/>
              </w:rPr>
              <w:t>_________</w:t>
            </w:r>
            <w:r w:rsidR="005D40D3" w:rsidRPr="00C511C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14:paraId="134B4019" w14:textId="700E0156" w:rsidR="00B27977" w:rsidRPr="00D561A9" w:rsidRDefault="00B27977" w:rsidP="004F4513">
            <w:pPr>
              <w:pStyle w:val="Paragrafoelenco"/>
              <w:spacing w:after="120"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D561A9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da ________</w:t>
            </w:r>
            <w:r w:rsidR="00D561A9" w:rsidRPr="00D561A9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____</w:t>
            </w:r>
            <w:r w:rsidRPr="00D561A9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__ a _</w:t>
            </w:r>
            <w:r w:rsidR="00D561A9" w:rsidRPr="00D561A9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_____</w:t>
            </w:r>
            <w:r w:rsidRPr="00D561A9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_________   km ________</w:t>
            </w:r>
          </w:p>
          <w:p w14:paraId="48E6B82D" w14:textId="6E7977AE" w:rsidR="00B27977" w:rsidRPr="00D561A9" w:rsidRDefault="00B27977" w:rsidP="004F4513">
            <w:pPr>
              <w:pStyle w:val="Paragrafoelenco"/>
              <w:spacing w:after="120"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D561A9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da _____</w:t>
            </w:r>
            <w:r w:rsidR="00D561A9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____</w:t>
            </w:r>
            <w:r w:rsidRPr="00D561A9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_____ a _____</w:t>
            </w:r>
            <w:r w:rsidR="00D561A9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______</w:t>
            </w:r>
            <w:r w:rsidRPr="00D561A9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____   km ________</w:t>
            </w:r>
          </w:p>
          <w:p w14:paraId="56347FEC" w14:textId="51B19072" w:rsidR="00B27977" w:rsidRPr="00B27977" w:rsidRDefault="00B27977" w:rsidP="004F4513">
            <w:pPr>
              <w:pStyle w:val="Paragrafoelenco"/>
              <w:spacing w:after="12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279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Totale km _________   x </w:t>
            </w:r>
            <w:r w:rsidR="00D244DF">
              <w:rPr>
                <w:rFonts w:ascii="Times New Roman" w:eastAsia="Times New Roman" w:hAnsi="Times New Roman" w:cs="Times New Roman"/>
                <w:sz w:val="22"/>
                <w:szCs w:val="22"/>
              </w:rPr>
              <w:t>€</w:t>
            </w:r>
            <w:r w:rsidRPr="00B27977">
              <w:rPr>
                <w:rFonts w:ascii="Times New Roman" w:eastAsia="Times New Roman" w:hAnsi="Times New Roman" w:cs="Times New Roman"/>
                <w:sz w:val="22"/>
                <w:szCs w:val="22"/>
              </w:rPr>
              <w:t>/</w:t>
            </w:r>
            <w:r w:rsidR="007B2396">
              <w:rPr>
                <w:rFonts w:ascii="Times New Roman" w:eastAsia="Times New Roman" w:hAnsi="Times New Roman" w:cs="Times New Roman"/>
                <w:sz w:val="22"/>
                <w:szCs w:val="22"/>
              </w:rPr>
              <w:t>K</w:t>
            </w:r>
            <w:r w:rsidRPr="00B27977">
              <w:rPr>
                <w:rFonts w:ascii="Times New Roman" w:eastAsia="Times New Roman" w:hAnsi="Times New Roman" w:cs="Times New Roman"/>
                <w:sz w:val="22"/>
                <w:szCs w:val="22"/>
              </w:rPr>
              <w:t>m ________  (</w:t>
            </w:r>
            <w:r w:rsidR="007A45A7" w:rsidRPr="000B4385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tabelle ACI</w:t>
            </w:r>
            <w:r w:rsidR="00CF4A91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 xml:space="preserve"> *</w:t>
            </w:r>
            <w:r w:rsidRPr="00B279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) </w:t>
            </w:r>
            <w:r w:rsidRPr="00B27977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="009746E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</w:t>
            </w:r>
            <w:r w:rsidR="00D244DF">
              <w:rPr>
                <w:rFonts w:ascii="Times New Roman" w:eastAsia="Times New Roman" w:hAnsi="Times New Roman" w:cs="Times New Roman"/>
                <w:sz w:val="22"/>
                <w:szCs w:val="22"/>
              </w:rPr>
              <w:t>€</w:t>
            </w:r>
            <w:r w:rsidRPr="00B279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_________ </w:t>
            </w:r>
          </w:p>
          <w:p w14:paraId="371C57F4" w14:textId="76BA4B4C" w:rsidR="00B27977" w:rsidRPr="000B780C" w:rsidRDefault="00B27977" w:rsidP="004F4513">
            <w:pPr>
              <w:pStyle w:val="Paragrafoelenco"/>
              <w:numPr>
                <w:ilvl w:val="0"/>
                <w:numId w:val="46"/>
              </w:numPr>
              <w:spacing w:after="12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>Pedaggi autostradali</w:t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</w:t>
            </w:r>
            <w:r w:rsidR="00D244DF">
              <w:rPr>
                <w:rFonts w:ascii="Times New Roman" w:eastAsia="Times New Roman" w:hAnsi="Times New Roman" w:cs="Times New Roman"/>
                <w:sz w:val="22"/>
                <w:szCs w:val="22"/>
              </w:rPr>
              <w:t>€</w:t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_________</w:t>
            </w:r>
          </w:p>
          <w:p w14:paraId="5566EF99" w14:textId="458F37A4" w:rsidR="00B27977" w:rsidRPr="000B780C" w:rsidRDefault="00B27977" w:rsidP="004F4513">
            <w:pPr>
              <w:pStyle w:val="Paragrafoelenco"/>
              <w:numPr>
                <w:ilvl w:val="0"/>
                <w:numId w:val="46"/>
              </w:numPr>
              <w:spacing w:after="12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>Parcheggi</w:t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</w:t>
            </w:r>
            <w:r w:rsidR="00D244DF">
              <w:rPr>
                <w:rFonts w:ascii="Times New Roman" w:eastAsia="Times New Roman" w:hAnsi="Times New Roman" w:cs="Times New Roman"/>
                <w:sz w:val="22"/>
                <w:szCs w:val="22"/>
              </w:rPr>
              <w:t>€</w:t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_________</w:t>
            </w:r>
          </w:p>
          <w:p w14:paraId="31E71180" w14:textId="681600DC" w:rsidR="006C5EF5" w:rsidRPr="00A12B60" w:rsidRDefault="006C5EF5" w:rsidP="004F4513">
            <w:pPr>
              <w:pStyle w:val="Paragrafoelenco"/>
              <w:numPr>
                <w:ilvl w:val="0"/>
                <w:numId w:val="46"/>
              </w:numPr>
              <w:tabs>
                <w:tab w:val="center" w:pos="376"/>
                <w:tab w:val="center" w:pos="2461"/>
                <w:tab w:val="center" w:pos="4771"/>
              </w:tabs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2B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Pasto </w:t>
            </w:r>
            <w:r w:rsidRPr="00A12B60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  <w:t xml:space="preserve">: ricevuta n. _______ del _____ – ristorante ________                   </w:t>
            </w:r>
            <w:r w:rsid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D244DF">
              <w:rPr>
                <w:rFonts w:ascii="Times New Roman" w:eastAsia="Times New Roman" w:hAnsi="Times New Roman" w:cs="Times New Roman"/>
                <w:sz w:val="22"/>
                <w:szCs w:val="22"/>
              </w:rPr>
              <w:t>€</w:t>
            </w:r>
            <w:r w:rsidR="000B780C" w:rsidRPr="00B279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_________</w:t>
            </w:r>
          </w:p>
          <w:p w14:paraId="2A706D17" w14:textId="4281F053" w:rsidR="006C5EF5" w:rsidRPr="00A12B60" w:rsidRDefault="006C5EF5" w:rsidP="004F4513">
            <w:pPr>
              <w:pStyle w:val="Paragrafoelenco"/>
              <w:numPr>
                <w:ilvl w:val="0"/>
                <w:numId w:val="46"/>
              </w:numPr>
              <w:tabs>
                <w:tab w:val="center" w:pos="376"/>
                <w:tab w:val="center" w:pos="2461"/>
                <w:tab w:val="center" w:pos="4771"/>
              </w:tabs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2B60">
              <w:rPr>
                <w:rFonts w:ascii="Times New Roman" w:eastAsia="Times New Roman" w:hAnsi="Times New Roman" w:cs="Times New Roman"/>
                <w:sz w:val="22"/>
                <w:szCs w:val="22"/>
              </w:rPr>
              <w:t>Importo biglietto mezzo pubblico</w:t>
            </w:r>
            <w:r w:rsidRPr="00A12B60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  <w:t xml:space="preserve">                                                               </w:t>
            </w:r>
            <w:r w:rsidR="00D244DF">
              <w:rPr>
                <w:rFonts w:ascii="Times New Roman" w:eastAsia="Times New Roman" w:hAnsi="Times New Roman" w:cs="Times New Roman"/>
                <w:sz w:val="22"/>
                <w:szCs w:val="22"/>
              </w:rPr>
              <w:t>€</w:t>
            </w:r>
            <w:r w:rsidR="000B780C" w:rsidRPr="00B279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_________</w:t>
            </w:r>
          </w:p>
          <w:p w14:paraId="3615E366" w14:textId="6CF499D8" w:rsidR="006C5EF5" w:rsidRPr="000B780C" w:rsidRDefault="000B780C" w:rsidP="004F4513">
            <w:pPr>
              <w:pStyle w:val="Paragrafoelenco"/>
              <w:numPr>
                <w:ilvl w:val="0"/>
                <w:numId w:val="46"/>
              </w:numPr>
              <w:tabs>
                <w:tab w:val="center" w:pos="2173"/>
                <w:tab w:val="center" w:pos="5479"/>
              </w:tabs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>Altro ______________________(specificare)</w:t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</w:t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</w:t>
            </w:r>
            <w:r w:rsidR="00D244DF">
              <w:rPr>
                <w:rFonts w:ascii="Times New Roman" w:eastAsia="Times New Roman" w:hAnsi="Times New Roman" w:cs="Times New Roman"/>
                <w:sz w:val="22"/>
                <w:szCs w:val="22"/>
              </w:rPr>
              <w:t>€</w:t>
            </w:r>
            <w:r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_________</w:t>
            </w:r>
            <w:r w:rsidR="006C5EF5" w:rsidRPr="000B780C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  <w:t xml:space="preserve">     </w:t>
            </w:r>
          </w:p>
          <w:p w14:paraId="00C183F2" w14:textId="5305BC8B" w:rsidR="006C5EF5" w:rsidRPr="001C4C00" w:rsidRDefault="006C5EF5" w:rsidP="006C5EF5">
            <w:pPr>
              <w:tabs>
                <w:tab w:val="center" w:pos="1206"/>
                <w:tab w:val="center" w:pos="5479"/>
              </w:tabs>
              <w:spacing w:after="71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A12B60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Pr="001C4C0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</w:t>
            </w:r>
            <w:r w:rsidR="00D56C10" w:rsidRPr="001C4C0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                          </w:t>
            </w:r>
            <w:r w:rsidRPr="001C4C0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Totale rimborso spese</w:t>
            </w:r>
            <w:r w:rsidR="00D56C10" w:rsidRPr="001C4C0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sostenute</w:t>
            </w:r>
            <w:r w:rsidRPr="001C4C0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</w:t>
            </w:r>
            <w:r w:rsidR="00D56C10" w:rsidRPr="001C4C0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r w:rsidRPr="001C4C0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</w:t>
            </w:r>
            <w:r w:rsidR="00145B57" w:rsidRPr="001C4C0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</w:t>
            </w:r>
            <w:r w:rsidRPr="001C4C0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</w:t>
            </w:r>
            <w:r w:rsidR="00D244DF" w:rsidRPr="001C4C0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D244DF" w:rsidRPr="001C4C0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€</w:t>
            </w:r>
            <w:r w:rsidR="000B780C" w:rsidRPr="001C4C0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_________</w:t>
            </w:r>
          </w:p>
          <w:p w14:paraId="12F968FA" w14:textId="5F8C3E97" w:rsidR="00CF4A91" w:rsidRPr="004D08A7" w:rsidRDefault="00CF4A91" w:rsidP="00CF4A91">
            <w:pPr>
              <w:tabs>
                <w:tab w:val="center" w:pos="1206"/>
                <w:tab w:val="center" w:pos="5479"/>
              </w:tabs>
              <w:spacing w:after="712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08A7">
              <w:rPr>
                <w:rFonts w:ascii="Times New Roman" w:eastAsia="Times New Roman" w:hAnsi="Times New Roman" w:cs="Times New Roman"/>
                <w:sz w:val="18"/>
                <w:szCs w:val="18"/>
              </w:rPr>
              <w:t>(*)</w:t>
            </w:r>
            <w:r w:rsidR="001C4C00" w:rsidRPr="004D08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1C4C00" w:rsidRPr="004D08A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per facilità di calcolo si può utilizzare l’applicazione presente al seguente link:</w:t>
            </w:r>
            <w:r w:rsidR="001C4C00" w:rsidRPr="004D08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hyperlink r:id="rId8" w:anchor="Res" w:history="1">
              <w:r w:rsidR="001C4C00" w:rsidRPr="004D08A7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https://www.avvocatoandreani.it/servizi/calcolo-rimborso-chilometrico.php#Res</w:t>
              </w:r>
            </w:hyperlink>
            <w:r w:rsidR="001C4C00" w:rsidRPr="004D08A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1AEF7DC2" w14:textId="23FF44A6" w:rsidR="006C5EF5" w:rsidRPr="00AE7AA4" w:rsidRDefault="006C5EF5" w:rsidP="004F4513">
            <w:pPr>
              <w:tabs>
                <w:tab w:val="center" w:pos="1206"/>
                <w:tab w:val="center" w:pos="5479"/>
              </w:tabs>
              <w:spacing w:after="712" w:line="276" w:lineRule="auto"/>
              <w:jc w:val="both"/>
              <w:rPr>
                <w:sz w:val="22"/>
                <w:szCs w:val="22"/>
              </w:rPr>
            </w:pPr>
            <w:r w:rsidRPr="00AE7AA4">
              <w:rPr>
                <w:rFonts w:ascii="Times New Roman" w:eastAsia="Times New Roman" w:hAnsi="Times New Roman" w:cs="Times New Roman"/>
                <w:sz w:val="22"/>
                <w:szCs w:val="22"/>
              </w:rPr>
              <w:t>Il sottoscritto, sotto la propria responsabilità, dichiara che le spese suddette sono state effettivamente e personalmente sostenute per l’effettuazione della missione come precedente autorizzata e che nell’effettuazione delle stesse ha rispettato il principio di opportunità ed economicità.</w:t>
            </w:r>
          </w:p>
          <w:p w14:paraId="761BFE55" w14:textId="7B1A8F9F" w:rsidR="00145B57" w:rsidRPr="00145B57" w:rsidRDefault="00145B57" w:rsidP="00145B57">
            <w:pPr>
              <w:spacing w:after="16"/>
              <w:ind w:left="3004"/>
              <w:rPr>
                <w:rFonts w:ascii="Times New Roman" w:eastAsia="Times New Roman" w:hAnsi="Times New Roman" w:cs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2"/>
                <w:szCs w:val="22"/>
              </w:rPr>
              <w:t xml:space="preserve">                       </w:t>
            </w:r>
            <w:r w:rsidRPr="00145B57">
              <w:rPr>
                <w:rFonts w:ascii="Times New Roman" w:eastAsia="Times New Roman" w:hAnsi="Times New Roman" w:cs="Times New Roman"/>
                <w:bCs/>
                <w:iCs/>
                <w:sz w:val="22"/>
                <w:szCs w:val="22"/>
              </w:rPr>
              <w:t xml:space="preserve">Il dipendente      </w:t>
            </w:r>
            <w:r w:rsidRPr="00145B57">
              <w:rPr>
                <w:rFonts w:ascii="Times New Roman" w:eastAsia="Times New Roman" w:hAnsi="Times New Roman" w:cs="Times New Roman"/>
                <w:bCs/>
                <w:iCs/>
                <w:sz w:val="22"/>
                <w:szCs w:val="22"/>
              </w:rPr>
              <w:tab/>
            </w:r>
          </w:p>
          <w:p w14:paraId="2AF8FC57" w14:textId="77777777" w:rsidR="00145B57" w:rsidRPr="00145B57" w:rsidRDefault="00145B57" w:rsidP="00145B57">
            <w:pPr>
              <w:spacing w:after="16"/>
              <w:ind w:left="3004"/>
              <w:rPr>
                <w:rFonts w:ascii="Times New Roman" w:eastAsia="Times New Roman" w:hAnsi="Times New Roman" w:cs="Times New Roman"/>
                <w:bCs/>
                <w:iCs/>
                <w:sz w:val="22"/>
                <w:szCs w:val="22"/>
              </w:rPr>
            </w:pPr>
            <w:r w:rsidRPr="00145B57">
              <w:rPr>
                <w:rFonts w:ascii="Times New Roman" w:eastAsia="Times New Roman" w:hAnsi="Times New Roman" w:cs="Times New Roman"/>
                <w:bCs/>
                <w:iCs/>
                <w:sz w:val="22"/>
                <w:szCs w:val="22"/>
              </w:rPr>
              <w:t xml:space="preserve"> (firma di chi ha effettuato la missione)                                                                            </w:t>
            </w:r>
          </w:p>
          <w:p w14:paraId="2F53D285" w14:textId="21F39EEF" w:rsidR="00134801" w:rsidRPr="006C5EF5" w:rsidRDefault="00145B57" w:rsidP="006C5EF5">
            <w:pPr>
              <w:pStyle w:val="Paragrafoelenco"/>
              <w:spacing w:after="120" w:line="276" w:lineRule="auto"/>
              <w:ind w:left="-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</w:t>
            </w:r>
          </w:p>
          <w:p w14:paraId="6F43BB85" w14:textId="2B580D3C" w:rsidR="000C3274" w:rsidRPr="00841C82" w:rsidRDefault="000C3274" w:rsidP="006C5EF5">
            <w:pPr>
              <w:spacing w:after="734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E7A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                         </w:t>
            </w:r>
            <w:r w:rsidR="00AE7A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</w:t>
            </w:r>
          </w:p>
          <w:p w14:paraId="78965CA3" w14:textId="2E3ECA3C" w:rsidR="006C5EF5" w:rsidRPr="00AE7AA4" w:rsidRDefault="000C3274" w:rsidP="006C5EF5">
            <w:pPr>
              <w:tabs>
                <w:tab w:val="center" w:pos="376"/>
                <w:tab w:val="center" w:pos="2461"/>
                <w:tab w:val="center" w:pos="4771"/>
              </w:tabs>
              <w:spacing w:line="276" w:lineRule="auto"/>
              <w:rPr>
                <w:i/>
                <w:iCs/>
              </w:rPr>
            </w:pPr>
            <w:r w:rsidRPr="00AE7AA4">
              <w:rPr>
                <w:sz w:val="22"/>
                <w:szCs w:val="22"/>
              </w:rPr>
              <w:tab/>
            </w:r>
            <w:r w:rsidRPr="00AE7A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</w:t>
            </w:r>
          </w:p>
          <w:p w14:paraId="032A585B" w14:textId="4883B010" w:rsidR="000C3274" w:rsidRPr="00AE7AA4" w:rsidRDefault="000C3274" w:rsidP="00F23C86">
            <w:pPr>
              <w:ind w:right="121"/>
              <w:jc w:val="center"/>
              <w:rPr>
                <w:i/>
                <w:iCs/>
              </w:rPr>
            </w:pPr>
          </w:p>
        </w:tc>
      </w:tr>
    </w:tbl>
    <w:p w14:paraId="1CF0FE24" w14:textId="19A5E0CB" w:rsidR="00D27691" w:rsidRPr="007536C4" w:rsidRDefault="00D27691" w:rsidP="00D27691">
      <w:pPr>
        <w:jc w:val="right"/>
      </w:pPr>
      <w:r>
        <w:t xml:space="preserve">        </w:t>
      </w:r>
    </w:p>
    <w:p w14:paraId="28941D93" w14:textId="77777777" w:rsidR="00AB7851" w:rsidRDefault="00AB7851" w:rsidP="00AC39DD">
      <w:pPr>
        <w:jc w:val="center"/>
        <w:rPr>
          <w:b/>
          <w:bCs/>
        </w:rPr>
      </w:pPr>
    </w:p>
    <w:p w14:paraId="779D3A96" w14:textId="38D21A5B" w:rsidR="00AB7851" w:rsidRDefault="0063441E" w:rsidP="0063441E">
      <w:pPr>
        <w:rPr>
          <w:b/>
          <w:bCs/>
        </w:rPr>
      </w:pPr>
      <w:r>
        <w:rPr>
          <w:b/>
          <w:bCs/>
        </w:rPr>
        <w:t>Nel caso di ricevuta – scontrino non parlante</w:t>
      </w:r>
    </w:p>
    <w:p w14:paraId="004E7046" w14:textId="77777777" w:rsidR="00AB7851" w:rsidRDefault="00AB7851" w:rsidP="00AC39DD">
      <w:pPr>
        <w:jc w:val="center"/>
        <w:rPr>
          <w:b/>
          <w:bCs/>
        </w:rPr>
      </w:pPr>
    </w:p>
    <w:p w14:paraId="193B9EE1" w14:textId="77777777" w:rsidR="00AB7851" w:rsidRDefault="00AB7851" w:rsidP="00AC39DD">
      <w:pPr>
        <w:jc w:val="center"/>
        <w:rPr>
          <w:b/>
          <w:bCs/>
        </w:rPr>
      </w:pPr>
    </w:p>
    <w:p w14:paraId="28C887CA" w14:textId="038E053F" w:rsidR="00D54D0E" w:rsidRDefault="00084C9A" w:rsidP="001F2A97">
      <w:r w:rsidRPr="00E03712">
        <w:t>Ricevuta pasto</w:t>
      </w:r>
      <w:r w:rsidR="009C2851" w:rsidRPr="00E03712">
        <w:t xml:space="preserve"> </w:t>
      </w:r>
      <w:r w:rsidR="00CB3598" w:rsidRPr="00E03712">
        <w:t>(</w:t>
      </w:r>
      <w:r w:rsidR="009C2851" w:rsidRPr="00E03712">
        <w:t xml:space="preserve">scontrino non </w:t>
      </w:r>
      <w:r w:rsidR="00976538" w:rsidRPr="00E03712">
        <w:t>parlante</w:t>
      </w:r>
      <w:r w:rsidR="00976538">
        <w:rPr>
          <w:b/>
          <w:bCs/>
        </w:rPr>
        <w:t xml:space="preserve"> </w:t>
      </w:r>
      <w:r w:rsidR="0063441E">
        <w:rPr>
          <w:b/>
          <w:bCs/>
        </w:rPr>
        <w:t>–</w:t>
      </w:r>
      <w:r w:rsidR="00CB3598">
        <w:rPr>
          <w:b/>
          <w:bCs/>
        </w:rPr>
        <w:t xml:space="preserve"> </w:t>
      </w:r>
      <w:r w:rsidR="0063441E">
        <w:t xml:space="preserve">cod. </w:t>
      </w:r>
      <w:proofErr w:type="spellStart"/>
      <w:r w:rsidR="0063441E">
        <w:t>fisc</w:t>
      </w:r>
      <w:proofErr w:type="spellEnd"/>
      <w:r w:rsidR="0063441E">
        <w:t>.</w:t>
      </w:r>
      <w:r w:rsidR="001F2A97">
        <w:t xml:space="preserve"> d</w:t>
      </w:r>
      <w:r w:rsidR="0063441E">
        <w:t>ipen</w:t>
      </w:r>
      <w:r w:rsidR="001F2A97">
        <w:t>dente (</w:t>
      </w:r>
      <w:r w:rsidR="0063441E">
        <w:t>_________________</w:t>
      </w:r>
      <w:r w:rsidR="00CB3598">
        <w:t>)</w:t>
      </w:r>
    </w:p>
    <w:p w14:paraId="3D6CDA87" w14:textId="4E9005C5" w:rsidR="00597EE0" w:rsidRDefault="00597EE0" w:rsidP="00CB3598"/>
    <w:p w14:paraId="7FCDD3CD" w14:textId="4B9335F1" w:rsidR="00CB3598" w:rsidRPr="00D54D0E" w:rsidRDefault="00CB3598" w:rsidP="00AC39DD">
      <w:pPr>
        <w:jc w:val="center"/>
      </w:pPr>
    </w:p>
    <w:p w14:paraId="300E1EE9" w14:textId="7F5CE071" w:rsidR="00D54D0E" w:rsidRPr="00D54D0E" w:rsidRDefault="009533D2" w:rsidP="00862727">
      <w:pPr>
        <w:jc w:val="center"/>
      </w:pPr>
      <w:r w:rsidRPr="009533D2">
        <w:drawing>
          <wp:inline distT="0" distB="0" distL="0" distR="0" wp14:anchorId="291B5A45" wp14:editId="74B3DF3D">
            <wp:extent cx="2227576" cy="2862632"/>
            <wp:effectExtent l="0" t="0" r="1905" b="0"/>
            <wp:docPr id="1150506729" name="Immagine 1" descr="Immagine che contiene schermata, testo, algebr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506729" name="Immagine 1" descr="Immagine che contiene schermata, testo, algebra&#10;&#10;Il contenuto generato dall'IA potrebbe non essere corretto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41014" cy="2879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E5324" w14:textId="028A2820" w:rsidR="00D54D0E" w:rsidRDefault="00D54D0E" w:rsidP="00D54D0E"/>
    <w:p w14:paraId="3A6EAEAF" w14:textId="117962FB" w:rsidR="00EF63F0" w:rsidRDefault="00EF63F0" w:rsidP="00D54D0E"/>
    <w:p w14:paraId="1ED1E419" w14:textId="77777777" w:rsidR="00594FE3" w:rsidRDefault="00594FE3" w:rsidP="00D54D0E"/>
    <w:p w14:paraId="1F44B64F" w14:textId="5CF759EC" w:rsidR="005C5F05" w:rsidRPr="008E63E0" w:rsidRDefault="005C5F05" w:rsidP="005C5F05">
      <w:pPr>
        <w:pStyle w:val="NormaleDiDA"/>
        <w:tabs>
          <w:tab w:val="left" w:pos="3969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3E0">
        <w:rPr>
          <w:rFonts w:ascii="Times New Roman" w:hAnsi="Times New Roman" w:cs="Times New Roman"/>
          <w:b/>
          <w:bCs/>
          <w:sz w:val="24"/>
          <w:szCs w:val="24"/>
        </w:rPr>
        <w:t>DICHIARAZIONE SOSTITUTIVA DELL’ATTO DI NOTORIETA’</w:t>
      </w:r>
    </w:p>
    <w:p w14:paraId="2A12AD6C" w14:textId="77777777" w:rsidR="005C5F05" w:rsidRPr="008E63E0" w:rsidRDefault="005C5F05" w:rsidP="005C5F05">
      <w:pPr>
        <w:pStyle w:val="NormaleDiDA"/>
        <w:tabs>
          <w:tab w:val="left" w:pos="396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E63E0">
        <w:rPr>
          <w:rFonts w:ascii="Times New Roman" w:hAnsi="Times New Roman" w:cs="Times New Roman"/>
          <w:sz w:val="24"/>
          <w:szCs w:val="24"/>
        </w:rPr>
        <w:t>(Art.47 – TU approvato con DPR n. 445 del 28.12.2000)</w:t>
      </w:r>
    </w:p>
    <w:p w14:paraId="2993CEF8" w14:textId="77777777" w:rsidR="005C5F05" w:rsidRPr="008E63E0" w:rsidRDefault="005C5F05" w:rsidP="005C5F05">
      <w:pPr>
        <w:pStyle w:val="NormaleDiDA"/>
        <w:tabs>
          <w:tab w:val="left" w:pos="3969"/>
        </w:tabs>
        <w:rPr>
          <w:rFonts w:ascii="Times New Roman" w:hAnsi="Times New Roman" w:cs="Times New Roman"/>
          <w:sz w:val="24"/>
          <w:szCs w:val="24"/>
        </w:rPr>
      </w:pPr>
    </w:p>
    <w:p w14:paraId="2677C58E" w14:textId="77777777" w:rsidR="005C5F05" w:rsidRPr="008E63E0" w:rsidRDefault="005C5F05" w:rsidP="005C5F05">
      <w:pPr>
        <w:pStyle w:val="NormaleDiDA"/>
        <w:tabs>
          <w:tab w:val="left" w:pos="3969"/>
        </w:tabs>
        <w:rPr>
          <w:rFonts w:ascii="Times New Roman" w:hAnsi="Times New Roman" w:cs="Times New Roman"/>
          <w:sz w:val="24"/>
          <w:szCs w:val="24"/>
        </w:rPr>
      </w:pPr>
    </w:p>
    <w:p w14:paraId="5BE29AAC" w14:textId="3843DAEC" w:rsidR="005C5F05" w:rsidRDefault="005C5F05" w:rsidP="005C5F05">
      <w:pPr>
        <w:pStyle w:val="NormaleDiDA"/>
        <w:tabs>
          <w:tab w:val="left" w:pos="3969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8E63E0">
        <w:rPr>
          <w:rFonts w:ascii="Times New Roman" w:hAnsi="Times New Roman" w:cs="Times New Roman"/>
          <w:sz w:val="24"/>
          <w:szCs w:val="24"/>
        </w:rPr>
        <w:t xml:space="preserve">Oggetto: </w:t>
      </w:r>
      <w:r w:rsidRPr="008E63E0">
        <w:rPr>
          <w:rFonts w:ascii="Times New Roman" w:hAnsi="Times New Roman" w:cs="Times New Roman"/>
          <w:b/>
          <w:bCs/>
          <w:sz w:val="24"/>
          <w:szCs w:val="24"/>
        </w:rPr>
        <w:t xml:space="preserve">Missione </w:t>
      </w:r>
      <w:r w:rsidR="008F0A9C" w:rsidRPr="008F0A9C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 w:rsidR="007F3CA1">
        <w:rPr>
          <w:rFonts w:ascii="Times New Roman" w:hAnsi="Times New Roman" w:cs="Times New Roman"/>
          <w:b/>
          <w:bCs/>
          <w:sz w:val="24"/>
          <w:szCs w:val="24"/>
        </w:rPr>
        <w:t>_______</w:t>
      </w:r>
      <w:r w:rsidR="00DF2A01" w:rsidRPr="008F0A9C">
        <w:rPr>
          <w:rFonts w:ascii="Times New Roman" w:hAnsi="Times New Roman" w:cs="Times New Roman"/>
          <w:b/>
          <w:bCs/>
          <w:sz w:val="24"/>
          <w:szCs w:val="24"/>
        </w:rPr>
        <w:t xml:space="preserve"> in</w:t>
      </w:r>
      <w:r w:rsidR="008F0A9C" w:rsidRPr="008F0A9C">
        <w:rPr>
          <w:rFonts w:ascii="Times New Roman" w:hAnsi="Times New Roman" w:cs="Times New Roman"/>
          <w:b/>
          <w:bCs/>
          <w:sz w:val="24"/>
          <w:szCs w:val="24"/>
        </w:rPr>
        <w:t xml:space="preserve"> prot. n. </w:t>
      </w:r>
      <w:r w:rsidR="007F3CA1">
        <w:rPr>
          <w:rFonts w:ascii="Times New Roman" w:hAnsi="Times New Roman" w:cs="Times New Roman"/>
          <w:b/>
          <w:bCs/>
          <w:sz w:val="24"/>
          <w:szCs w:val="24"/>
        </w:rPr>
        <w:t>_____</w:t>
      </w:r>
      <w:r w:rsidR="00B20373" w:rsidRPr="00B20373">
        <w:rPr>
          <w:rFonts w:ascii="Times New Roman" w:hAnsi="Times New Roman" w:cs="Times New Roman"/>
          <w:b/>
          <w:bCs/>
          <w:sz w:val="24"/>
          <w:szCs w:val="24"/>
        </w:rPr>
        <w:t xml:space="preserve"> del </w:t>
      </w:r>
      <w:r w:rsidR="007F3CA1">
        <w:rPr>
          <w:rFonts w:ascii="Times New Roman" w:hAnsi="Times New Roman" w:cs="Times New Roman"/>
          <w:b/>
          <w:bCs/>
          <w:sz w:val="24"/>
          <w:szCs w:val="24"/>
        </w:rPr>
        <w:t>_______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F1FE29" w14:textId="77777777" w:rsidR="008970EE" w:rsidRPr="008E63E0" w:rsidRDefault="008970EE" w:rsidP="005C5F05">
      <w:pPr>
        <w:pStyle w:val="NormaleDiDA"/>
        <w:tabs>
          <w:tab w:val="left" w:pos="3969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1F549A45" w14:textId="77777777" w:rsidR="005C5F05" w:rsidRDefault="005C5F05" w:rsidP="005C5F05">
      <w:pPr>
        <w:jc w:val="both"/>
      </w:pPr>
      <w:r w:rsidRPr="00D54D0E">
        <w:t xml:space="preserve">          </w:t>
      </w:r>
    </w:p>
    <w:p w14:paraId="0BAEFE1F" w14:textId="387620E9" w:rsidR="005C5F05" w:rsidRDefault="005C5F05" w:rsidP="007F3CA1">
      <w:pPr>
        <w:spacing w:after="120" w:line="276" w:lineRule="auto"/>
        <w:ind w:firstLine="709"/>
        <w:jc w:val="both"/>
      </w:pPr>
      <w:r w:rsidRPr="00FB584D">
        <w:t xml:space="preserve">Il sottoscritto </w:t>
      </w:r>
      <w:r w:rsidR="007F3CA1">
        <w:t>______________________</w:t>
      </w:r>
      <w:r w:rsidR="009C2851" w:rsidRPr="00FB584D">
        <w:t xml:space="preserve"> </w:t>
      </w:r>
      <w:r w:rsidR="009C2851">
        <w:t xml:space="preserve">nato a </w:t>
      </w:r>
      <w:r w:rsidR="007F3CA1">
        <w:t>______________</w:t>
      </w:r>
      <w:r w:rsidR="009C2851">
        <w:t xml:space="preserve"> il </w:t>
      </w:r>
      <w:r w:rsidR="007F3CA1">
        <w:t>_________</w:t>
      </w:r>
      <w:r w:rsidR="009C2851">
        <w:t xml:space="preserve"> e r</w:t>
      </w:r>
      <w:r w:rsidR="00B53141">
        <w:t xml:space="preserve">esidente a </w:t>
      </w:r>
      <w:r w:rsidR="007F3CA1">
        <w:t>_______________</w:t>
      </w:r>
      <w:r w:rsidR="00B53141">
        <w:t xml:space="preserve"> in </w:t>
      </w:r>
      <w:r w:rsidR="007F3CA1">
        <w:t>via____________</w:t>
      </w:r>
      <w:r w:rsidR="00B53141">
        <w:t xml:space="preserve"> n. </w:t>
      </w:r>
      <w:r w:rsidR="007F3CA1">
        <w:t>______</w:t>
      </w:r>
      <w:r w:rsidR="00B53141">
        <w:t xml:space="preserve">, cod. Fisc. </w:t>
      </w:r>
      <w:r w:rsidR="007F3CA1">
        <w:t>________________________</w:t>
      </w:r>
      <w:r w:rsidR="008970EE">
        <w:t>, in</w:t>
      </w:r>
      <w:r w:rsidRPr="00FB584D">
        <w:t xml:space="preserve"> relazione alla missione </w:t>
      </w:r>
      <w:r w:rsidR="00C06341">
        <w:t>in oggetto</w:t>
      </w:r>
      <w:r w:rsidRPr="00FB584D">
        <w:t xml:space="preserve">, considerato </w:t>
      </w:r>
      <w:r w:rsidR="009C2851" w:rsidRPr="00FB584D">
        <w:t xml:space="preserve">che </w:t>
      </w:r>
      <w:r w:rsidR="009C2851">
        <w:t>l’</w:t>
      </w:r>
      <w:r w:rsidRPr="00FB584D">
        <w:t xml:space="preserve">esercente non ha rilasciato scontrino intelligente/parlante, con la presente </w:t>
      </w:r>
      <w:r w:rsidR="009C2851" w:rsidRPr="00FB584D">
        <w:t>dichiara sotto</w:t>
      </w:r>
      <w:r w:rsidRPr="00FB584D">
        <w:t xml:space="preserve"> la propria responsabilità che </w:t>
      </w:r>
      <w:r>
        <w:t>lo</w:t>
      </w:r>
      <w:r w:rsidRPr="00FB584D">
        <w:t xml:space="preserve"> scontrino </w:t>
      </w:r>
      <w:r>
        <w:t xml:space="preserve">di € </w:t>
      </w:r>
      <w:r w:rsidR="007F3CA1">
        <w:t>____</w:t>
      </w:r>
      <w:r w:rsidR="00636B1C">
        <w:t xml:space="preserve"> </w:t>
      </w:r>
      <w:r w:rsidR="009D565A" w:rsidRPr="009D565A">
        <w:t xml:space="preserve">n. </w:t>
      </w:r>
      <w:r w:rsidR="007F3CA1">
        <w:t>______</w:t>
      </w:r>
      <w:r w:rsidR="009D565A" w:rsidRPr="009D565A">
        <w:t xml:space="preserve"> del </w:t>
      </w:r>
      <w:r w:rsidR="007F3CA1">
        <w:t>____</w:t>
      </w:r>
      <w:r w:rsidR="009D565A" w:rsidRPr="009D565A">
        <w:t xml:space="preserve"> – </w:t>
      </w:r>
      <w:r w:rsidR="007F3CA1">
        <w:t>ristorante _______________</w:t>
      </w:r>
      <w:r w:rsidR="006F7627" w:rsidRPr="001D6BBE">
        <w:t>,</w:t>
      </w:r>
      <w:r w:rsidRPr="00FB584D">
        <w:t xml:space="preserve"> si riferisce al p</w:t>
      </w:r>
      <w:r w:rsidR="00573BBB">
        <w:t>asto</w:t>
      </w:r>
      <w:r w:rsidRPr="00FB584D">
        <w:t xml:space="preserve"> fruito durante l’espletamento della predetta missione. </w:t>
      </w:r>
    </w:p>
    <w:p w14:paraId="53578F74" w14:textId="2FFEDDD8" w:rsidR="005C5F05" w:rsidRDefault="005C5F05" w:rsidP="00E770A0">
      <w:pPr>
        <w:spacing w:line="276" w:lineRule="auto"/>
        <w:ind w:firstLine="709"/>
      </w:pPr>
      <w:r w:rsidRPr="00D54D0E">
        <w:t>Il sottoscritto è consapevole della responsabilità penale prevista, dall’art. 76 del DPR n. 445/2000 per le ipotesi di falsità in atti e dichiarazioni mendaci ivi indicate.</w:t>
      </w:r>
    </w:p>
    <w:p w14:paraId="612724B6" w14:textId="26D967EF" w:rsidR="005C5F05" w:rsidRDefault="005C5F05" w:rsidP="005C5F05"/>
    <w:p w14:paraId="35B85693" w14:textId="6D65984B" w:rsidR="005C5F05" w:rsidRDefault="005C5F05" w:rsidP="005C5F05">
      <w:r>
        <w:t xml:space="preserve">                                                                                                     Il Dichiarante</w:t>
      </w:r>
    </w:p>
    <w:p w14:paraId="675D454C" w14:textId="761020FA" w:rsidR="00D54D0E" w:rsidRDefault="007F3CA1" w:rsidP="00302690">
      <w:r>
        <w:rPr>
          <w:i/>
          <w:iCs/>
        </w:rPr>
        <w:t xml:space="preserve">                                                                                                         (firma)</w:t>
      </w:r>
      <w:r w:rsidR="005C5F05" w:rsidRPr="00D27691">
        <w:rPr>
          <w:i/>
          <w:iCs/>
        </w:rPr>
        <w:t xml:space="preserve"> </w:t>
      </w:r>
    </w:p>
    <w:sectPr w:rsidR="00D54D0E" w:rsidSect="00184E0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09" w:right="1701" w:bottom="1701" w:left="1701" w:header="567" w:footer="425" w:gutter="0"/>
      <w:pgNumType w:start="1"/>
      <w:cols w:space="720"/>
      <w:titlePg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4FC06" w14:textId="77777777" w:rsidR="00487A56" w:rsidRDefault="00487A56">
      <w:r>
        <w:separator/>
      </w:r>
    </w:p>
  </w:endnote>
  <w:endnote w:type="continuationSeparator" w:id="0">
    <w:p w14:paraId="7EC900F1" w14:textId="77777777" w:rsidR="00487A56" w:rsidRDefault="00487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158CE" w14:textId="77777777" w:rsidR="0009638E" w:rsidRDefault="0009638E">
    <w:pPr>
      <w:ind w:right="282"/>
      <w:jc w:val="both"/>
      <w:rPr>
        <w:sz w:val="18"/>
        <w:szCs w:val="18"/>
      </w:rPr>
    </w:pPr>
  </w:p>
  <w:p w14:paraId="7C68AA61" w14:textId="77777777" w:rsidR="0009638E" w:rsidRDefault="0009638E"/>
  <w:p w14:paraId="565D3962" w14:textId="77777777" w:rsidR="0009638E" w:rsidRDefault="0009638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73" w:type="dxa"/>
      <w:tblLayout w:type="fixed"/>
      <w:tblCellMar>
        <w:left w:w="73" w:type="dxa"/>
        <w:right w:w="0" w:type="dxa"/>
      </w:tblCellMar>
      <w:tblLook w:val="0000" w:firstRow="0" w:lastRow="0" w:firstColumn="0" w:lastColumn="0" w:noHBand="0" w:noVBand="0"/>
    </w:tblPr>
    <w:tblGrid>
      <w:gridCol w:w="2935"/>
      <w:gridCol w:w="3118"/>
      <w:gridCol w:w="1441"/>
      <w:gridCol w:w="1010"/>
    </w:tblGrid>
    <w:tr w:rsidR="0009638E" w14:paraId="7D08F3E3" w14:textId="77777777">
      <w:tc>
        <w:tcPr>
          <w:tcW w:w="2935" w:type="dxa"/>
          <w:tcBorders>
            <w:top w:val="single" w:sz="4" w:space="0" w:color="000001"/>
          </w:tcBorders>
          <w:shd w:val="clear" w:color="auto" w:fill="FFFFFF"/>
        </w:tcPr>
        <w:p w14:paraId="06529310" w14:textId="77777777" w:rsidR="0009638E" w:rsidRDefault="0009638E">
          <w:pPr>
            <w:rPr>
              <w:b/>
              <w:sz w:val="8"/>
              <w:szCs w:val="8"/>
            </w:rPr>
          </w:pPr>
        </w:p>
        <w:p w14:paraId="49FC4DA8" w14:textId="516F9186" w:rsidR="0009638E" w:rsidRDefault="0011280F">
          <w:pPr>
            <w:rPr>
              <w:sz w:val="18"/>
              <w:szCs w:val="18"/>
              <w:lang w:val="fr-FR"/>
            </w:rPr>
          </w:pPr>
          <w:r w:rsidRPr="0011280F">
            <w:rPr>
              <w:sz w:val="18"/>
              <w:szCs w:val="18"/>
            </w:rPr>
            <w:t xml:space="preserve">Via </w:t>
          </w:r>
          <w:r w:rsidR="009C0E70">
            <w:rPr>
              <w:sz w:val="18"/>
              <w:szCs w:val="18"/>
            </w:rPr>
            <w:t>D</w:t>
          </w:r>
          <w:r w:rsidRPr="0011280F">
            <w:rPr>
              <w:sz w:val="18"/>
              <w:szCs w:val="18"/>
            </w:rPr>
            <w:t xml:space="preserve">egli Emiri, 45 – 90135 Palermo </w:t>
          </w:r>
          <w:r w:rsidR="0009638E">
            <w:rPr>
              <w:sz w:val="18"/>
              <w:szCs w:val="18"/>
            </w:rPr>
            <w:t>T</w:t>
          </w:r>
          <w:r w:rsidR="00A819D5">
            <w:rPr>
              <w:sz w:val="18"/>
              <w:szCs w:val="18"/>
            </w:rPr>
            <w:t>el. 09177287</w:t>
          </w:r>
        </w:p>
        <w:p w14:paraId="69C8B738" w14:textId="77777777" w:rsidR="0009638E" w:rsidRPr="009D36D9" w:rsidRDefault="0009638E">
          <w:r>
            <w:rPr>
              <w:sz w:val="18"/>
              <w:szCs w:val="18"/>
              <w:lang w:val="fr-FR"/>
            </w:rPr>
            <w:t>PEC: info@pec.irsapsicilia.it</w:t>
          </w:r>
        </w:p>
      </w:tc>
      <w:tc>
        <w:tcPr>
          <w:tcW w:w="3118" w:type="dxa"/>
          <w:tcBorders>
            <w:top w:val="single" w:sz="4" w:space="0" w:color="000001"/>
          </w:tcBorders>
          <w:shd w:val="clear" w:color="auto" w:fill="FFFFFF"/>
        </w:tcPr>
        <w:p w14:paraId="5429CDDD" w14:textId="77777777" w:rsidR="0009638E" w:rsidRPr="009D36D9" w:rsidRDefault="0009638E">
          <w:pPr>
            <w:jc w:val="center"/>
            <w:rPr>
              <w:b/>
              <w:sz w:val="8"/>
              <w:szCs w:val="8"/>
            </w:rPr>
          </w:pPr>
        </w:p>
        <w:p w14:paraId="62CB6E0D" w14:textId="77777777" w:rsidR="0009638E" w:rsidRDefault="0009638E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Partita IVA:      06141650827 </w:t>
          </w:r>
        </w:p>
        <w:p w14:paraId="3149CF9A" w14:textId="77777777" w:rsidR="0009638E" w:rsidRDefault="0009638E">
          <w:pPr>
            <w:jc w:val="both"/>
            <w:rPr>
              <w:sz w:val="18"/>
              <w:szCs w:val="18"/>
            </w:rPr>
          </w:pPr>
          <w:r>
            <w:rPr>
              <w:sz w:val="18"/>
              <w:szCs w:val="18"/>
            </w:rPr>
            <w:t>Codice Fiscale: 97279190827</w:t>
          </w:r>
        </w:p>
        <w:p w14:paraId="77AE097B" w14:textId="77777777" w:rsidR="0009638E" w:rsidRDefault="0009638E">
          <w:pPr>
            <w:jc w:val="both"/>
          </w:pPr>
          <w:r>
            <w:rPr>
              <w:sz w:val="18"/>
              <w:szCs w:val="18"/>
            </w:rPr>
            <w:t>Codice IPA fattura elettronica: UF8748</w:t>
          </w:r>
        </w:p>
        <w:p w14:paraId="6AAE98E9" w14:textId="77777777" w:rsidR="0009638E" w:rsidRDefault="0009638E">
          <w:pPr>
            <w:jc w:val="both"/>
          </w:pPr>
        </w:p>
      </w:tc>
      <w:tc>
        <w:tcPr>
          <w:tcW w:w="1441" w:type="dxa"/>
          <w:tcBorders>
            <w:top w:val="single" w:sz="4" w:space="0" w:color="000001"/>
          </w:tcBorders>
          <w:shd w:val="clear" w:color="auto" w:fill="FFFFFF"/>
        </w:tcPr>
        <w:p w14:paraId="472D0BC5" w14:textId="77777777" w:rsidR="0009638E" w:rsidRDefault="0009638E">
          <w:pPr>
            <w:jc w:val="center"/>
            <w:rPr>
              <w:b/>
              <w:sz w:val="8"/>
              <w:szCs w:val="8"/>
            </w:rPr>
          </w:pPr>
        </w:p>
        <w:p w14:paraId="26295857" w14:textId="77777777" w:rsidR="0009638E" w:rsidRDefault="000472C0">
          <w:pPr>
            <w:jc w:val="both"/>
            <w:rPr>
              <w:b/>
              <w:sz w:val="8"/>
              <w:szCs w:val="8"/>
            </w:rPr>
          </w:pPr>
          <w:r>
            <w:rPr>
              <w:noProof/>
            </w:rPr>
            <w:drawing>
              <wp:inline distT="0" distB="0" distL="0" distR="0" wp14:anchorId="4F17C76B" wp14:editId="5E4A2744">
                <wp:extent cx="942975" cy="409575"/>
                <wp:effectExtent l="0" t="0" r="0" b="0"/>
                <wp:docPr id="22" name="Immagin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10" w:type="dxa"/>
          <w:tcBorders>
            <w:top w:val="single" w:sz="4" w:space="0" w:color="000001"/>
          </w:tcBorders>
          <w:shd w:val="clear" w:color="auto" w:fill="FFFFFF"/>
        </w:tcPr>
        <w:p w14:paraId="1B2EB7EE" w14:textId="77777777" w:rsidR="0009638E" w:rsidRDefault="0009638E">
          <w:pPr>
            <w:jc w:val="center"/>
            <w:rPr>
              <w:b/>
              <w:sz w:val="8"/>
              <w:szCs w:val="8"/>
            </w:rPr>
          </w:pPr>
        </w:p>
        <w:p w14:paraId="6A52F362" w14:textId="77777777" w:rsidR="0009638E" w:rsidRDefault="0009638E">
          <w:pPr>
            <w:jc w:val="right"/>
          </w:pPr>
          <w:r>
            <w:rPr>
              <w:sz w:val="20"/>
              <w:szCs w:val="20"/>
            </w:rPr>
            <w:t xml:space="preserve">Pagina </w:t>
          </w:r>
        </w:p>
        <w:p w14:paraId="0B4FF336" w14:textId="77777777" w:rsidR="0009638E" w:rsidRDefault="0009638E">
          <w:pPr>
            <w:jc w:val="right"/>
            <w:rPr>
              <w:sz w:val="12"/>
              <w:szCs w:val="12"/>
            </w:rPr>
          </w:pP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PAGE </w:instrText>
          </w:r>
          <w:r>
            <w:rPr>
              <w:sz w:val="20"/>
              <w:szCs w:val="20"/>
            </w:rPr>
            <w:fldChar w:fldCharType="separate"/>
          </w:r>
          <w:r w:rsidR="00535751">
            <w:rPr>
              <w:noProof/>
              <w:sz w:val="20"/>
              <w:szCs w:val="20"/>
            </w:rPr>
            <w:t>1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di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NUMPAGES </w:instrText>
          </w:r>
          <w:r>
            <w:rPr>
              <w:sz w:val="20"/>
              <w:szCs w:val="20"/>
            </w:rPr>
            <w:fldChar w:fldCharType="separate"/>
          </w:r>
          <w:r w:rsidR="00535751">
            <w:rPr>
              <w:noProof/>
              <w:sz w:val="20"/>
              <w:szCs w:val="20"/>
            </w:rPr>
            <w:t>1</w:t>
          </w:r>
          <w:r>
            <w:rPr>
              <w:sz w:val="20"/>
              <w:szCs w:val="20"/>
            </w:rPr>
            <w:fldChar w:fldCharType="end"/>
          </w:r>
        </w:p>
        <w:p w14:paraId="153214B8" w14:textId="77777777" w:rsidR="0009638E" w:rsidRDefault="0009638E">
          <w:pPr>
            <w:jc w:val="both"/>
            <w:rPr>
              <w:sz w:val="12"/>
              <w:szCs w:val="12"/>
            </w:rPr>
          </w:pPr>
        </w:p>
        <w:p w14:paraId="3D518FDD" w14:textId="77777777" w:rsidR="0009638E" w:rsidRDefault="0009638E">
          <w:pPr>
            <w:jc w:val="both"/>
          </w:pPr>
        </w:p>
      </w:tc>
    </w:tr>
  </w:tbl>
  <w:p w14:paraId="5B814D2A" w14:textId="77777777" w:rsidR="0009638E" w:rsidRDefault="0009638E">
    <w:pPr>
      <w:ind w:right="282"/>
      <w:jc w:val="both"/>
      <w:rPr>
        <w:sz w:val="18"/>
        <w:szCs w:val="18"/>
      </w:rPr>
    </w:pPr>
  </w:p>
  <w:p w14:paraId="0A7A2E49" w14:textId="77777777" w:rsidR="0009638E" w:rsidRDefault="0009638E"/>
  <w:p w14:paraId="0C4E5AD3" w14:textId="77777777" w:rsidR="0009638E" w:rsidRDefault="000963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2C5D9" w14:textId="77777777" w:rsidR="00487A56" w:rsidRDefault="00487A56">
      <w:r>
        <w:separator/>
      </w:r>
    </w:p>
  </w:footnote>
  <w:footnote w:type="continuationSeparator" w:id="0">
    <w:p w14:paraId="00E745B0" w14:textId="77777777" w:rsidR="00487A56" w:rsidRDefault="00487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ECDA5" w14:textId="77777777" w:rsidR="0009638E" w:rsidRDefault="0009638E">
    <w:pPr>
      <w:ind w:right="282"/>
      <w:jc w:val="both"/>
      <w:rPr>
        <w:sz w:val="12"/>
        <w:szCs w:val="18"/>
      </w:rPr>
    </w:pPr>
  </w:p>
  <w:p w14:paraId="30541805" w14:textId="77777777" w:rsidR="0009638E" w:rsidRDefault="0009638E">
    <w:pPr>
      <w:pStyle w:val="Intestazione"/>
      <w:rPr>
        <w:sz w:val="16"/>
      </w:rPr>
    </w:pPr>
  </w:p>
  <w:p w14:paraId="252A52EE" w14:textId="77777777" w:rsidR="0009638E" w:rsidRDefault="0009638E"/>
  <w:p w14:paraId="63BC4981" w14:textId="77777777" w:rsidR="0009638E" w:rsidRDefault="0009638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245B0" w14:textId="77777777" w:rsidR="0009638E" w:rsidRDefault="000472C0">
    <w:pPr>
      <w:pStyle w:val="Intestazione"/>
      <w:tabs>
        <w:tab w:val="clear" w:pos="4819"/>
        <w:tab w:val="clear" w:pos="9638"/>
        <w:tab w:val="left" w:pos="4848"/>
      </w:tabs>
      <w:rPr>
        <w:sz w:val="18"/>
        <w:szCs w:val="18"/>
      </w:rPr>
    </w:pPr>
    <w:r>
      <w:rPr>
        <w:noProof/>
      </w:rPr>
      <mc:AlternateContent>
        <mc:Choice Requires="wps">
          <w:drawing>
            <wp:anchor distT="72390" distB="72390" distL="72390" distR="72390" simplePos="0" relativeHeight="251658240" behindDoc="0" locked="0" layoutInCell="1" allowOverlap="1" wp14:anchorId="1A4FAE7B" wp14:editId="7DE56591">
              <wp:simplePos x="0" y="0"/>
              <wp:positionH relativeFrom="column">
                <wp:posOffset>2045970</wp:posOffset>
              </wp:positionH>
              <wp:positionV relativeFrom="paragraph">
                <wp:posOffset>274320</wp:posOffset>
              </wp:positionV>
              <wp:extent cx="3560445" cy="586105"/>
              <wp:effectExtent l="7620" t="7620" r="3810" b="635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0445" cy="5861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F43C2D" w14:textId="3DD371B8" w:rsidR="0009638E" w:rsidRPr="007648DA" w:rsidRDefault="0009638E" w:rsidP="00A71117">
                          <w:pPr>
                            <w:pStyle w:val="Contenutocornice"/>
                            <w:jc w:val="center"/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4FAE7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1.1pt;margin-top:21.6pt;width:280.35pt;height:46.15pt;z-index:251658240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" stroked="f">
              <v:fill opacity="0"/>
              <v:textbox inset="0,0,0,0">
                <w:txbxContent>
                  <w:p w14:paraId="3EF43C2D" w14:textId="3DD371B8" w:rsidR="0009638E" w:rsidRPr="007648DA" w:rsidRDefault="0009638E" w:rsidP="00A71117">
                    <w:pPr>
                      <w:pStyle w:val="Contenutocornice"/>
                      <w:jc w:val="center"/>
                      <w:rPr>
                        <w:b/>
                        <w:bCs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476776A" wp14:editId="2FD01492">
              <wp:simplePos x="0" y="0"/>
              <wp:positionH relativeFrom="column">
                <wp:posOffset>2684145</wp:posOffset>
              </wp:positionH>
              <wp:positionV relativeFrom="paragraph">
                <wp:posOffset>-1905</wp:posOffset>
              </wp:positionV>
              <wp:extent cx="3116580" cy="1462405"/>
              <wp:effectExtent l="0" t="0" r="0" b="0"/>
              <wp:wrapNone/>
              <wp:docPr id="5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16580" cy="1462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AFF808C" w14:textId="77777777" w:rsidR="0009638E" w:rsidRDefault="0009638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76776A" id="Casella di testo 2" o:spid="_x0000_s1027" style="position:absolute;margin-left:211.35pt;margin-top:-.15pt;width:245.4pt;height:115.1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" filled="f" stroked="f" strokecolor="#3465a4">
              <v:stroke joinstyle="round"/>
              <v:textbox>
                <w:txbxContent>
                  <w:p w14:paraId="5AFF808C" w14:textId="77777777" w:rsidR="0009638E" w:rsidRDefault="0009638E"/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5CB1F091" wp14:editId="3166C81D">
          <wp:extent cx="2238375" cy="1257300"/>
          <wp:effectExtent l="0" t="0" r="0" b="0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12573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9638E">
      <w:tab/>
    </w:r>
  </w:p>
  <w:p w14:paraId="24C84FB9" w14:textId="77777777" w:rsidR="0009638E" w:rsidRDefault="0009638E">
    <w:pPr>
      <w:pStyle w:val="Intestazione"/>
      <w:tabs>
        <w:tab w:val="clear" w:pos="4819"/>
        <w:tab w:val="clear" w:pos="9638"/>
        <w:tab w:val="left" w:pos="5120"/>
      </w:tabs>
      <w:rPr>
        <w:sz w:val="10"/>
      </w:rPr>
    </w:pPr>
    <w:r>
      <w:rPr>
        <w:sz w:val="18"/>
        <w:szCs w:val="18"/>
      </w:rPr>
      <w:t>#innovazionenellatrasparenzaperiservizialleimprese</w:t>
    </w:r>
  </w:p>
  <w:p w14:paraId="33A73D6E" w14:textId="32A78003" w:rsidR="0009638E" w:rsidRDefault="0009638E">
    <w:pPr>
      <w:pStyle w:val="Intestazione"/>
      <w:tabs>
        <w:tab w:val="clear" w:pos="4819"/>
        <w:tab w:val="clear" w:pos="9638"/>
        <w:tab w:val="left" w:pos="5120"/>
      </w:tabs>
      <w:rPr>
        <w:sz w:val="10"/>
      </w:rPr>
    </w:pPr>
  </w:p>
  <w:p w14:paraId="5EE6C5BC" w14:textId="77777777" w:rsidR="00E9483C" w:rsidRDefault="00E9483C">
    <w:pPr>
      <w:pStyle w:val="Intestazione"/>
      <w:tabs>
        <w:tab w:val="clear" w:pos="4819"/>
        <w:tab w:val="clear" w:pos="9638"/>
        <w:tab w:val="left" w:pos="5120"/>
      </w:tabs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B2CB4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</w:rPr>
    </w:lvl>
  </w:abstractNum>
  <w:abstractNum w:abstractNumId="4" w15:restartNumberingAfterBreak="0">
    <w:nsid w:val="06D12765"/>
    <w:multiLevelType w:val="hybridMultilevel"/>
    <w:tmpl w:val="35C6696E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0803106F"/>
    <w:multiLevelType w:val="hybridMultilevel"/>
    <w:tmpl w:val="233E865E"/>
    <w:lvl w:ilvl="0" w:tplc="7FFA03A4">
      <w:start w:val="25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75733F"/>
    <w:multiLevelType w:val="hybridMultilevel"/>
    <w:tmpl w:val="4792377A"/>
    <w:lvl w:ilvl="0" w:tplc="75A6F9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381C39"/>
    <w:multiLevelType w:val="hybridMultilevel"/>
    <w:tmpl w:val="209E9B48"/>
    <w:lvl w:ilvl="0" w:tplc="0410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0868CC"/>
    <w:multiLevelType w:val="hybridMultilevel"/>
    <w:tmpl w:val="3322F368"/>
    <w:lvl w:ilvl="0" w:tplc="6F0204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D10880"/>
    <w:multiLevelType w:val="hybridMultilevel"/>
    <w:tmpl w:val="69380F72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10070A17"/>
    <w:multiLevelType w:val="hybridMultilevel"/>
    <w:tmpl w:val="85743850"/>
    <w:lvl w:ilvl="0" w:tplc="DC927E7E">
      <w:start w:val="1"/>
      <w:numFmt w:val="decimal"/>
      <w:lvlText w:val="%1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DCBF92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88C442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E4F36A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0E2814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1424F2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9CAC22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C29812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203DE4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4662E64"/>
    <w:multiLevelType w:val="hybridMultilevel"/>
    <w:tmpl w:val="C066B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AB171C"/>
    <w:multiLevelType w:val="hybridMultilevel"/>
    <w:tmpl w:val="7C94E0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06DB3"/>
    <w:multiLevelType w:val="hybridMultilevel"/>
    <w:tmpl w:val="630ADB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4274F5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1C5B0A8F"/>
    <w:multiLevelType w:val="hybridMultilevel"/>
    <w:tmpl w:val="66006CAE"/>
    <w:lvl w:ilvl="0" w:tplc="E6FE34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FA49FD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275229B5"/>
    <w:multiLevelType w:val="hybridMultilevel"/>
    <w:tmpl w:val="6226A21C"/>
    <w:lvl w:ilvl="0" w:tplc="6A26C32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995A5E"/>
    <w:multiLevelType w:val="hybridMultilevel"/>
    <w:tmpl w:val="416885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6779EA"/>
    <w:multiLevelType w:val="hybridMultilevel"/>
    <w:tmpl w:val="348EA0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A171E0"/>
    <w:multiLevelType w:val="hybridMultilevel"/>
    <w:tmpl w:val="9F3AFBB2"/>
    <w:lvl w:ilvl="0" w:tplc="7C96E4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C6AF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7AD362C"/>
    <w:multiLevelType w:val="hybridMultilevel"/>
    <w:tmpl w:val="DEC00822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3" w15:restartNumberingAfterBreak="0">
    <w:nsid w:val="3D9656EB"/>
    <w:multiLevelType w:val="hybridMultilevel"/>
    <w:tmpl w:val="BAACFB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CC7FC8"/>
    <w:multiLevelType w:val="hybridMultilevel"/>
    <w:tmpl w:val="DBBC534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0110733"/>
    <w:multiLevelType w:val="hybridMultilevel"/>
    <w:tmpl w:val="BAF6000A"/>
    <w:lvl w:ilvl="0" w:tplc="EC309D4A"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1E00BF"/>
    <w:multiLevelType w:val="hybridMultilevel"/>
    <w:tmpl w:val="772E910C"/>
    <w:lvl w:ilvl="0" w:tplc="3064D1DC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584CAD"/>
    <w:multiLevelType w:val="hybridMultilevel"/>
    <w:tmpl w:val="52EA369C"/>
    <w:lvl w:ilvl="0" w:tplc="6A26C32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458A78F7"/>
    <w:multiLevelType w:val="hybridMultilevel"/>
    <w:tmpl w:val="CB589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D5089F"/>
    <w:multiLevelType w:val="hybridMultilevel"/>
    <w:tmpl w:val="9244D6CA"/>
    <w:lvl w:ilvl="0" w:tplc="50CC23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384F6B"/>
    <w:multiLevelType w:val="singleLevel"/>
    <w:tmpl w:val="14CC5A62"/>
    <w:lvl w:ilvl="0">
      <w:start w:val="1"/>
      <w:numFmt w:val="upperLetter"/>
      <w:lvlText w:val="%1) "/>
      <w:legacy w:legacy="1" w:legacySpace="0" w:legacyIndent="283"/>
      <w:lvlJc w:val="left"/>
      <w:pPr>
        <w:ind w:left="283" w:hanging="283"/>
      </w:pPr>
      <w:rPr>
        <w:rFonts w:cs="Times New Roman"/>
        <w:sz w:val="24"/>
        <w:szCs w:val="24"/>
      </w:rPr>
    </w:lvl>
  </w:abstractNum>
  <w:abstractNum w:abstractNumId="31" w15:restartNumberingAfterBreak="0">
    <w:nsid w:val="54B86365"/>
    <w:multiLevelType w:val="hybridMultilevel"/>
    <w:tmpl w:val="44F286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BE36AB"/>
    <w:multiLevelType w:val="hybridMultilevel"/>
    <w:tmpl w:val="EF4026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163CDD"/>
    <w:multiLevelType w:val="hybridMultilevel"/>
    <w:tmpl w:val="2BC483FE"/>
    <w:lvl w:ilvl="0" w:tplc="A8960E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5543B9"/>
    <w:multiLevelType w:val="hybridMultilevel"/>
    <w:tmpl w:val="C4A699C6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5" w15:restartNumberingAfterBreak="0">
    <w:nsid w:val="5CDC2CF9"/>
    <w:multiLevelType w:val="hybridMultilevel"/>
    <w:tmpl w:val="F6C0E1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6248D9"/>
    <w:multiLevelType w:val="hybridMultilevel"/>
    <w:tmpl w:val="CB3EAF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430DBF"/>
    <w:multiLevelType w:val="hybridMultilevel"/>
    <w:tmpl w:val="2A9626F4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64F379C1"/>
    <w:multiLevelType w:val="hybridMultilevel"/>
    <w:tmpl w:val="730868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7E5FD9"/>
    <w:multiLevelType w:val="hybridMultilevel"/>
    <w:tmpl w:val="B02C1B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FA210A"/>
    <w:multiLevelType w:val="hybridMultilevel"/>
    <w:tmpl w:val="772E8F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BA0550"/>
    <w:multiLevelType w:val="hybridMultilevel"/>
    <w:tmpl w:val="C4BCDEB2"/>
    <w:lvl w:ilvl="0" w:tplc="1DFCBCC8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E1473A"/>
    <w:multiLevelType w:val="hybridMultilevel"/>
    <w:tmpl w:val="D4DEE9B8"/>
    <w:lvl w:ilvl="0" w:tplc="8AF2D52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F32C87"/>
    <w:multiLevelType w:val="hybridMultilevel"/>
    <w:tmpl w:val="D122C6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4D6C9B"/>
    <w:multiLevelType w:val="hybridMultilevel"/>
    <w:tmpl w:val="6840DE2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68B0AC3"/>
    <w:multiLevelType w:val="hybridMultilevel"/>
    <w:tmpl w:val="B39AB9F8"/>
    <w:lvl w:ilvl="0" w:tplc="DA2C6EDE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E54CC3"/>
    <w:multiLevelType w:val="hybridMultilevel"/>
    <w:tmpl w:val="853A65B0"/>
    <w:lvl w:ilvl="0" w:tplc="FF5ACA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013483">
    <w:abstractNumId w:val="0"/>
  </w:num>
  <w:num w:numId="2" w16cid:durableId="737751434">
    <w:abstractNumId w:val="16"/>
  </w:num>
  <w:num w:numId="3" w16cid:durableId="137571266">
    <w:abstractNumId w:val="14"/>
  </w:num>
  <w:num w:numId="4" w16cid:durableId="1962220807">
    <w:abstractNumId w:val="26"/>
  </w:num>
  <w:num w:numId="5" w16cid:durableId="398524563">
    <w:abstractNumId w:val="42"/>
  </w:num>
  <w:num w:numId="6" w16cid:durableId="948851613">
    <w:abstractNumId w:val="13"/>
  </w:num>
  <w:num w:numId="7" w16cid:durableId="178203909">
    <w:abstractNumId w:val="35"/>
  </w:num>
  <w:num w:numId="8" w16cid:durableId="993798227">
    <w:abstractNumId w:val="40"/>
  </w:num>
  <w:num w:numId="9" w16cid:durableId="1320764862">
    <w:abstractNumId w:val="44"/>
  </w:num>
  <w:num w:numId="10" w16cid:durableId="1475758935">
    <w:abstractNumId w:val="29"/>
  </w:num>
  <w:num w:numId="11" w16cid:durableId="1436554702">
    <w:abstractNumId w:val="33"/>
  </w:num>
  <w:num w:numId="12" w16cid:durableId="2064059846">
    <w:abstractNumId w:val="19"/>
  </w:num>
  <w:num w:numId="13" w16cid:durableId="863519429">
    <w:abstractNumId w:val="18"/>
  </w:num>
  <w:num w:numId="14" w16cid:durableId="1213228358">
    <w:abstractNumId w:val="36"/>
  </w:num>
  <w:num w:numId="15" w16cid:durableId="2095324327">
    <w:abstractNumId w:val="37"/>
  </w:num>
  <w:num w:numId="16" w16cid:durableId="120996004">
    <w:abstractNumId w:val="9"/>
  </w:num>
  <w:num w:numId="17" w16cid:durableId="862326969">
    <w:abstractNumId w:val="30"/>
  </w:num>
  <w:num w:numId="18" w16cid:durableId="2067794761">
    <w:abstractNumId w:val="4"/>
  </w:num>
  <w:num w:numId="19" w16cid:durableId="1450471180">
    <w:abstractNumId w:val="12"/>
  </w:num>
  <w:num w:numId="20" w16cid:durableId="1893925727">
    <w:abstractNumId w:val="28"/>
  </w:num>
  <w:num w:numId="21" w16cid:durableId="1546722811">
    <w:abstractNumId w:val="24"/>
  </w:num>
  <w:num w:numId="22" w16cid:durableId="520626434">
    <w:abstractNumId w:val="2"/>
  </w:num>
  <w:num w:numId="23" w16cid:durableId="298388844">
    <w:abstractNumId w:val="3"/>
  </w:num>
  <w:num w:numId="24" w16cid:durableId="1215586283">
    <w:abstractNumId w:val="41"/>
  </w:num>
  <w:num w:numId="25" w16cid:durableId="794567750">
    <w:abstractNumId w:val="1"/>
  </w:num>
  <w:num w:numId="26" w16cid:durableId="1735852722">
    <w:abstractNumId w:val="39"/>
  </w:num>
  <w:num w:numId="27" w16cid:durableId="536814999">
    <w:abstractNumId w:val="21"/>
  </w:num>
  <w:num w:numId="28" w16cid:durableId="879710766">
    <w:abstractNumId w:val="34"/>
  </w:num>
  <w:num w:numId="29" w16cid:durableId="886724361">
    <w:abstractNumId w:val="22"/>
  </w:num>
  <w:num w:numId="30" w16cid:durableId="930891402">
    <w:abstractNumId w:val="25"/>
  </w:num>
  <w:num w:numId="31" w16cid:durableId="642391351">
    <w:abstractNumId w:val="11"/>
  </w:num>
  <w:num w:numId="32" w16cid:durableId="1735547021">
    <w:abstractNumId w:val="6"/>
  </w:num>
  <w:num w:numId="33" w16cid:durableId="754017974">
    <w:abstractNumId w:val="38"/>
  </w:num>
  <w:num w:numId="34" w16cid:durableId="397940203">
    <w:abstractNumId w:val="27"/>
  </w:num>
  <w:num w:numId="35" w16cid:durableId="1608350034">
    <w:abstractNumId w:val="17"/>
  </w:num>
  <w:num w:numId="36" w16cid:durableId="695544841">
    <w:abstractNumId w:val="31"/>
  </w:num>
  <w:num w:numId="37" w16cid:durableId="583875253">
    <w:abstractNumId w:val="23"/>
  </w:num>
  <w:num w:numId="38" w16cid:durableId="1368875213">
    <w:abstractNumId w:val="43"/>
  </w:num>
  <w:num w:numId="39" w16cid:durableId="1413969086">
    <w:abstractNumId w:val="20"/>
  </w:num>
  <w:num w:numId="40" w16cid:durableId="1806657741">
    <w:abstractNumId w:val="15"/>
  </w:num>
  <w:num w:numId="41" w16cid:durableId="1757705296">
    <w:abstractNumId w:val="46"/>
  </w:num>
  <w:num w:numId="42" w16cid:durableId="545609841">
    <w:abstractNumId w:val="32"/>
  </w:num>
  <w:num w:numId="43" w16cid:durableId="486169845">
    <w:abstractNumId w:val="8"/>
  </w:num>
  <w:num w:numId="44" w16cid:durableId="308174504">
    <w:abstractNumId w:val="5"/>
  </w:num>
  <w:num w:numId="45" w16cid:durableId="437215215">
    <w:abstractNumId w:val="10"/>
  </w:num>
  <w:num w:numId="46" w16cid:durableId="869412549">
    <w:abstractNumId w:val="45"/>
  </w:num>
  <w:num w:numId="47" w16cid:durableId="6753107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embedSystemFonts/>
  <w:proofState w:spelling="clean"/>
  <w:attachedTemplate r:id="rId1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C4"/>
    <w:rsid w:val="000028C4"/>
    <w:rsid w:val="00010AD0"/>
    <w:rsid w:val="00013111"/>
    <w:rsid w:val="00013CAF"/>
    <w:rsid w:val="00017619"/>
    <w:rsid w:val="000203FD"/>
    <w:rsid w:val="00024804"/>
    <w:rsid w:val="00024E4E"/>
    <w:rsid w:val="000303FF"/>
    <w:rsid w:val="000319CC"/>
    <w:rsid w:val="00033A37"/>
    <w:rsid w:val="00036481"/>
    <w:rsid w:val="0004061B"/>
    <w:rsid w:val="00041EE1"/>
    <w:rsid w:val="000426B8"/>
    <w:rsid w:val="000472C0"/>
    <w:rsid w:val="00047BF2"/>
    <w:rsid w:val="00050265"/>
    <w:rsid w:val="00050B62"/>
    <w:rsid w:val="00051213"/>
    <w:rsid w:val="00051E2D"/>
    <w:rsid w:val="00055566"/>
    <w:rsid w:val="00057BEE"/>
    <w:rsid w:val="00060F26"/>
    <w:rsid w:val="000628E6"/>
    <w:rsid w:val="00062E25"/>
    <w:rsid w:val="000649FF"/>
    <w:rsid w:val="000651B5"/>
    <w:rsid w:val="00065A80"/>
    <w:rsid w:val="00067156"/>
    <w:rsid w:val="00067194"/>
    <w:rsid w:val="000702B1"/>
    <w:rsid w:val="00072D5D"/>
    <w:rsid w:val="00073FFD"/>
    <w:rsid w:val="000809F0"/>
    <w:rsid w:val="00084C9A"/>
    <w:rsid w:val="00087B66"/>
    <w:rsid w:val="00091174"/>
    <w:rsid w:val="00093475"/>
    <w:rsid w:val="0009638E"/>
    <w:rsid w:val="000A26A2"/>
    <w:rsid w:val="000A62BE"/>
    <w:rsid w:val="000A716A"/>
    <w:rsid w:val="000B4385"/>
    <w:rsid w:val="000B4737"/>
    <w:rsid w:val="000B5B1F"/>
    <w:rsid w:val="000B6B3D"/>
    <w:rsid w:val="000B7773"/>
    <w:rsid w:val="000B780C"/>
    <w:rsid w:val="000C0123"/>
    <w:rsid w:val="000C1463"/>
    <w:rsid w:val="000C2E92"/>
    <w:rsid w:val="000C3274"/>
    <w:rsid w:val="000C4E1B"/>
    <w:rsid w:val="000E05BC"/>
    <w:rsid w:val="000F236A"/>
    <w:rsid w:val="000F2623"/>
    <w:rsid w:val="000F34CF"/>
    <w:rsid w:val="000F355D"/>
    <w:rsid w:val="000F625B"/>
    <w:rsid w:val="000F68B2"/>
    <w:rsid w:val="00100E82"/>
    <w:rsid w:val="00103D91"/>
    <w:rsid w:val="0010559F"/>
    <w:rsid w:val="00107528"/>
    <w:rsid w:val="00107AF2"/>
    <w:rsid w:val="00107D27"/>
    <w:rsid w:val="001106CE"/>
    <w:rsid w:val="00110F69"/>
    <w:rsid w:val="001123AD"/>
    <w:rsid w:val="0011280F"/>
    <w:rsid w:val="00112DA4"/>
    <w:rsid w:val="00114A38"/>
    <w:rsid w:val="00115E7F"/>
    <w:rsid w:val="00117169"/>
    <w:rsid w:val="001234D8"/>
    <w:rsid w:val="00124E34"/>
    <w:rsid w:val="00126318"/>
    <w:rsid w:val="0012761B"/>
    <w:rsid w:val="00127CFB"/>
    <w:rsid w:val="00131779"/>
    <w:rsid w:val="00131B02"/>
    <w:rsid w:val="00132796"/>
    <w:rsid w:val="00134801"/>
    <w:rsid w:val="00134D1C"/>
    <w:rsid w:val="00143188"/>
    <w:rsid w:val="00145B57"/>
    <w:rsid w:val="00146BBF"/>
    <w:rsid w:val="00155112"/>
    <w:rsid w:val="001554F6"/>
    <w:rsid w:val="0015711E"/>
    <w:rsid w:val="001571C6"/>
    <w:rsid w:val="00160BE2"/>
    <w:rsid w:val="00162845"/>
    <w:rsid w:val="00163397"/>
    <w:rsid w:val="00171D3A"/>
    <w:rsid w:val="00180545"/>
    <w:rsid w:val="00182807"/>
    <w:rsid w:val="00183EDF"/>
    <w:rsid w:val="00184E0D"/>
    <w:rsid w:val="001863DE"/>
    <w:rsid w:val="00187E44"/>
    <w:rsid w:val="0019054E"/>
    <w:rsid w:val="00192441"/>
    <w:rsid w:val="0019295D"/>
    <w:rsid w:val="00195FC2"/>
    <w:rsid w:val="00196239"/>
    <w:rsid w:val="001A393D"/>
    <w:rsid w:val="001B0EE5"/>
    <w:rsid w:val="001B55F3"/>
    <w:rsid w:val="001B7A5F"/>
    <w:rsid w:val="001C0D1C"/>
    <w:rsid w:val="001C2D1D"/>
    <w:rsid w:val="001C48F1"/>
    <w:rsid w:val="001C4977"/>
    <w:rsid w:val="001C4C00"/>
    <w:rsid w:val="001C4DC3"/>
    <w:rsid w:val="001C6023"/>
    <w:rsid w:val="001C72DE"/>
    <w:rsid w:val="001D1AE3"/>
    <w:rsid w:val="001D6BBE"/>
    <w:rsid w:val="001D7105"/>
    <w:rsid w:val="001E16BF"/>
    <w:rsid w:val="001E2AEC"/>
    <w:rsid w:val="001E3CE0"/>
    <w:rsid w:val="001E46BF"/>
    <w:rsid w:val="001E4E9A"/>
    <w:rsid w:val="001E54ED"/>
    <w:rsid w:val="001E6957"/>
    <w:rsid w:val="001F2A97"/>
    <w:rsid w:val="001F35F2"/>
    <w:rsid w:val="001F3D3F"/>
    <w:rsid w:val="00204603"/>
    <w:rsid w:val="00206520"/>
    <w:rsid w:val="00210C03"/>
    <w:rsid w:val="002130E9"/>
    <w:rsid w:val="002144BE"/>
    <w:rsid w:val="00214E0D"/>
    <w:rsid w:val="00215278"/>
    <w:rsid w:val="00215E33"/>
    <w:rsid w:val="00217E8C"/>
    <w:rsid w:val="0022233C"/>
    <w:rsid w:val="002225DE"/>
    <w:rsid w:val="00223215"/>
    <w:rsid w:val="002257A3"/>
    <w:rsid w:val="002269E5"/>
    <w:rsid w:val="00237002"/>
    <w:rsid w:val="00241692"/>
    <w:rsid w:val="002430D7"/>
    <w:rsid w:val="00245431"/>
    <w:rsid w:val="00245630"/>
    <w:rsid w:val="00246560"/>
    <w:rsid w:val="00246D56"/>
    <w:rsid w:val="00254232"/>
    <w:rsid w:val="0025531E"/>
    <w:rsid w:val="00260814"/>
    <w:rsid w:val="00262BF2"/>
    <w:rsid w:val="00270944"/>
    <w:rsid w:val="002755B1"/>
    <w:rsid w:val="00276190"/>
    <w:rsid w:val="002761F5"/>
    <w:rsid w:val="002777A3"/>
    <w:rsid w:val="00293656"/>
    <w:rsid w:val="0029547A"/>
    <w:rsid w:val="002A0444"/>
    <w:rsid w:val="002A5721"/>
    <w:rsid w:val="002B0BA1"/>
    <w:rsid w:val="002B3204"/>
    <w:rsid w:val="002B39C3"/>
    <w:rsid w:val="002B4195"/>
    <w:rsid w:val="002B48CB"/>
    <w:rsid w:val="002B52F8"/>
    <w:rsid w:val="002B57E6"/>
    <w:rsid w:val="002B61EE"/>
    <w:rsid w:val="002B6559"/>
    <w:rsid w:val="002B678B"/>
    <w:rsid w:val="002B73EB"/>
    <w:rsid w:val="002C23BA"/>
    <w:rsid w:val="002C4076"/>
    <w:rsid w:val="002C5CDD"/>
    <w:rsid w:val="002C6CF3"/>
    <w:rsid w:val="002D13A5"/>
    <w:rsid w:val="002D3F82"/>
    <w:rsid w:val="002D53AE"/>
    <w:rsid w:val="002D659A"/>
    <w:rsid w:val="002D6C25"/>
    <w:rsid w:val="002E27EC"/>
    <w:rsid w:val="002F0991"/>
    <w:rsid w:val="002F7A5C"/>
    <w:rsid w:val="002F7D9D"/>
    <w:rsid w:val="00302690"/>
    <w:rsid w:val="003044B4"/>
    <w:rsid w:val="003054F5"/>
    <w:rsid w:val="0030561D"/>
    <w:rsid w:val="003070C7"/>
    <w:rsid w:val="003071C9"/>
    <w:rsid w:val="00310840"/>
    <w:rsid w:val="0031459C"/>
    <w:rsid w:val="003145B7"/>
    <w:rsid w:val="003203C2"/>
    <w:rsid w:val="00320FF0"/>
    <w:rsid w:val="00322358"/>
    <w:rsid w:val="00322FA8"/>
    <w:rsid w:val="003259E6"/>
    <w:rsid w:val="003260FF"/>
    <w:rsid w:val="00326983"/>
    <w:rsid w:val="00333FE9"/>
    <w:rsid w:val="00337876"/>
    <w:rsid w:val="00342D4A"/>
    <w:rsid w:val="00346D93"/>
    <w:rsid w:val="0035785D"/>
    <w:rsid w:val="00361A46"/>
    <w:rsid w:val="00363AB3"/>
    <w:rsid w:val="00365A70"/>
    <w:rsid w:val="00373C8A"/>
    <w:rsid w:val="003769E1"/>
    <w:rsid w:val="003770BF"/>
    <w:rsid w:val="00377BB9"/>
    <w:rsid w:val="0038200F"/>
    <w:rsid w:val="00382311"/>
    <w:rsid w:val="00382FBD"/>
    <w:rsid w:val="00384BE1"/>
    <w:rsid w:val="00384E77"/>
    <w:rsid w:val="00392B9A"/>
    <w:rsid w:val="00393C5B"/>
    <w:rsid w:val="003949B8"/>
    <w:rsid w:val="00394B57"/>
    <w:rsid w:val="00395538"/>
    <w:rsid w:val="00397C7F"/>
    <w:rsid w:val="003A067E"/>
    <w:rsid w:val="003A0C96"/>
    <w:rsid w:val="003A1A81"/>
    <w:rsid w:val="003A2C7D"/>
    <w:rsid w:val="003B130E"/>
    <w:rsid w:val="003B1CD3"/>
    <w:rsid w:val="003B3069"/>
    <w:rsid w:val="003B6E78"/>
    <w:rsid w:val="003B7EAF"/>
    <w:rsid w:val="003C04C7"/>
    <w:rsid w:val="003C0FF4"/>
    <w:rsid w:val="003C34FF"/>
    <w:rsid w:val="003C4A2C"/>
    <w:rsid w:val="003C5ED2"/>
    <w:rsid w:val="003D1144"/>
    <w:rsid w:val="003D1C5B"/>
    <w:rsid w:val="003D2329"/>
    <w:rsid w:val="003D2B44"/>
    <w:rsid w:val="003D7B97"/>
    <w:rsid w:val="003E0FC4"/>
    <w:rsid w:val="003E144C"/>
    <w:rsid w:val="003E65AD"/>
    <w:rsid w:val="003F0407"/>
    <w:rsid w:val="003F1599"/>
    <w:rsid w:val="003F344C"/>
    <w:rsid w:val="003F3DC4"/>
    <w:rsid w:val="003F4ED5"/>
    <w:rsid w:val="003F5D0A"/>
    <w:rsid w:val="0040263A"/>
    <w:rsid w:val="00410F57"/>
    <w:rsid w:val="0041793A"/>
    <w:rsid w:val="00420EE2"/>
    <w:rsid w:val="00421CDB"/>
    <w:rsid w:val="00426408"/>
    <w:rsid w:val="00430755"/>
    <w:rsid w:val="00431A4B"/>
    <w:rsid w:val="00432A46"/>
    <w:rsid w:val="004356FF"/>
    <w:rsid w:val="0043763E"/>
    <w:rsid w:val="004444D7"/>
    <w:rsid w:val="004468BD"/>
    <w:rsid w:val="00446A5A"/>
    <w:rsid w:val="00446D98"/>
    <w:rsid w:val="00446FAA"/>
    <w:rsid w:val="00455E51"/>
    <w:rsid w:val="00462D46"/>
    <w:rsid w:val="0046387E"/>
    <w:rsid w:val="00470DE7"/>
    <w:rsid w:val="00471723"/>
    <w:rsid w:val="0047351B"/>
    <w:rsid w:val="00473CB5"/>
    <w:rsid w:val="004754BF"/>
    <w:rsid w:val="00475B06"/>
    <w:rsid w:val="00477930"/>
    <w:rsid w:val="00480885"/>
    <w:rsid w:val="00482B01"/>
    <w:rsid w:val="00487A56"/>
    <w:rsid w:val="00493373"/>
    <w:rsid w:val="004938E0"/>
    <w:rsid w:val="004A107C"/>
    <w:rsid w:val="004A3DDE"/>
    <w:rsid w:val="004A5D6B"/>
    <w:rsid w:val="004B2D5D"/>
    <w:rsid w:val="004B3F40"/>
    <w:rsid w:val="004B5DCB"/>
    <w:rsid w:val="004B7DFC"/>
    <w:rsid w:val="004C2A54"/>
    <w:rsid w:val="004D08A7"/>
    <w:rsid w:val="004D4204"/>
    <w:rsid w:val="004D4D24"/>
    <w:rsid w:val="004D6EC2"/>
    <w:rsid w:val="004E1142"/>
    <w:rsid w:val="004E1559"/>
    <w:rsid w:val="004E4F55"/>
    <w:rsid w:val="004E50BC"/>
    <w:rsid w:val="004F1E31"/>
    <w:rsid w:val="004F4513"/>
    <w:rsid w:val="004F60B0"/>
    <w:rsid w:val="00501138"/>
    <w:rsid w:val="00506390"/>
    <w:rsid w:val="005137E9"/>
    <w:rsid w:val="005151A7"/>
    <w:rsid w:val="005209CF"/>
    <w:rsid w:val="0052629C"/>
    <w:rsid w:val="00530EE6"/>
    <w:rsid w:val="00535751"/>
    <w:rsid w:val="005361A0"/>
    <w:rsid w:val="00536748"/>
    <w:rsid w:val="0054404B"/>
    <w:rsid w:val="00550AA6"/>
    <w:rsid w:val="005527B3"/>
    <w:rsid w:val="005568C8"/>
    <w:rsid w:val="00562CDB"/>
    <w:rsid w:val="005671D3"/>
    <w:rsid w:val="005722E9"/>
    <w:rsid w:val="00573BBB"/>
    <w:rsid w:val="00577774"/>
    <w:rsid w:val="00585269"/>
    <w:rsid w:val="00590430"/>
    <w:rsid w:val="00592351"/>
    <w:rsid w:val="00594FE3"/>
    <w:rsid w:val="00595A5B"/>
    <w:rsid w:val="00596F5A"/>
    <w:rsid w:val="00597EE0"/>
    <w:rsid w:val="005A0FE8"/>
    <w:rsid w:val="005B27BA"/>
    <w:rsid w:val="005B2E4F"/>
    <w:rsid w:val="005B67DF"/>
    <w:rsid w:val="005C5F05"/>
    <w:rsid w:val="005C7B19"/>
    <w:rsid w:val="005D0CBE"/>
    <w:rsid w:val="005D24DE"/>
    <w:rsid w:val="005D2A29"/>
    <w:rsid w:val="005D40D3"/>
    <w:rsid w:val="005D57E2"/>
    <w:rsid w:val="005D6082"/>
    <w:rsid w:val="005E1439"/>
    <w:rsid w:val="005E2FF9"/>
    <w:rsid w:val="005E5765"/>
    <w:rsid w:val="005E595F"/>
    <w:rsid w:val="005E6588"/>
    <w:rsid w:val="005F1112"/>
    <w:rsid w:val="005F54F2"/>
    <w:rsid w:val="005F7195"/>
    <w:rsid w:val="00603288"/>
    <w:rsid w:val="00604535"/>
    <w:rsid w:val="00605712"/>
    <w:rsid w:val="00605848"/>
    <w:rsid w:val="0060799D"/>
    <w:rsid w:val="0061512C"/>
    <w:rsid w:val="006175C5"/>
    <w:rsid w:val="00632DB4"/>
    <w:rsid w:val="0063441E"/>
    <w:rsid w:val="00634B3D"/>
    <w:rsid w:val="00634CA6"/>
    <w:rsid w:val="006352BC"/>
    <w:rsid w:val="00635624"/>
    <w:rsid w:val="00636B1C"/>
    <w:rsid w:val="006379D8"/>
    <w:rsid w:val="00640D31"/>
    <w:rsid w:val="00650EC9"/>
    <w:rsid w:val="00652F95"/>
    <w:rsid w:val="00655692"/>
    <w:rsid w:val="006573AA"/>
    <w:rsid w:val="00666415"/>
    <w:rsid w:val="00666BE4"/>
    <w:rsid w:val="00666EAA"/>
    <w:rsid w:val="0066767C"/>
    <w:rsid w:val="006679B1"/>
    <w:rsid w:val="00677F6F"/>
    <w:rsid w:val="006807D8"/>
    <w:rsid w:val="006818D7"/>
    <w:rsid w:val="00682E9F"/>
    <w:rsid w:val="00686E2C"/>
    <w:rsid w:val="006876F7"/>
    <w:rsid w:val="00691BEA"/>
    <w:rsid w:val="006972B9"/>
    <w:rsid w:val="006A070F"/>
    <w:rsid w:val="006A09DC"/>
    <w:rsid w:val="006A0B50"/>
    <w:rsid w:val="006A1DEE"/>
    <w:rsid w:val="006A22FA"/>
    <w:rsid w:val="006A55E8"/>
    <w:rsid w:val="006A736C"/>
    <w:rsid w:val="006B56E5"/>
    <w:rsid w:val="006B7970"/>
    <w:rsid w:val="006C0AB9"/>
    <w:rsid w:val="006C20FA"/>
    <w:rsid w:val="006C5EF5"/>
    <w:rsid w:val="006C623B"/>
    <w:rsid w:val="006C68BD"/>
    <w:rsid w:val="006C6A76"/>
    <w:rsid w:val="006D2D3C"/>
    <w:rsid w:val="006E02FA"/>
    <w:rsid w:val="006E2D23"/>
    <w:rsid w:val="006E6F0B"/>
    <w:rsid w:val="006E7AF9"/>
    <w:rsid w:val="006F3649"/>
    <w:rsid w:val="006F63CF"/>
    <w:rsid w:val="006F7627"/>
    <w:rsid w:val="00701BFD"/>
    <w:rsid w:val="00702ACF"/>
    <w:rsid w:val="0070587D"/>
    <w:rsid w:val="00706559"/>
    <w:rsid w:val="007150E4"/>
    <w:rsid w:val="00715C61"/>
    <w:rsid w:val="00715CBF"/>
    <w:rsid w:val="00716EF1"/>
    <w:rsid w:val="00717483"/>
    <w:rsid w:val="0072000F"/>
    <w:rsid w:val="0072048B"/>
    <w:rsid w:val="00721BE4"/>
    <w:rsid w:val="00722742"/>
    <w:rsid w:val="00722F29"/>
    <w:rsid w:val="00724A22"/>
    <w:rsid w:val="00725414"/>
    <w:rsid w:val="00741122"/>
    <w:rsid w:val="0074192C"/>
    <w:rsid w:val="0074197C"/>
    <w:rsid w:val="00746AE3"/>
    <w:rsid w:val="00752187"/>
    <w:rsid w:val="007536C4"/>
    <w:rsid w:val="00754932"/>
    <w:rsid w:val="00755969"/>
    <w:rsid w:val="00757C38"/>
    <w:rsid w:val="0076002A"/>
    <w:rsid w:val="007614D9"/>
    <w:rsid w:val="007648DA"/>
    <w:rsid w:val="00765B76"/>
    <w:rsid w:val="00772267"/>
    <w:rsid w:val="00775292"/>
    <w:rsid w:val="007842CC"/>
    <w:rsid w:val="0079267A"/>
    <w:rsid w:val="00793561"/>
    <w:rsid w:val="007A3A1A"/>
    <w:rsid w:val="007A45A7"/>
    <w:rsid w:val="007A75F3"/>
    <w:rsid w:val="007B2396"/>
    <w:rsid w:val="007C0DD0"/>
    <w:rsid w:val="007C28BA"/>
    <w:rsid w:val="007C3CA0"/>
    <w:rsid w:val="007D5449"/>
    <w:rsid w:val="007E3180"/>
    <w:rsid w:val="007F2705"/>
    <w:rsid w:val="007F3CA1"/>
    <w:rsid w:val="00800F73"/>
    <w:rsid w:val="00802CEC"/>
    <w:rsid w:val="00802E2C"/>
    <w:rsid w:val="008051CB"/>
    <w:rsid w:val="0080736A"/>
    <w:rsid w:val="00810DF2"/>
    <w:rsid w:val="008117CD"/>
    <w:rsid w:val="008135A7"/>
    <w:rsid w:val="008219F9"/>
    <w:rsid w:val="00825D36"/>
    <w:rsid w:val="0082703A"/>
    <w:rsid w:val="00832A47"/>
    <w:rsid w:val="0083404D"/>
    <w:rsid w:val="0083699E"/>
    <w:rsid w:val="00841C82"/>
    <w:rsid w:val="008458A1"/>
    <w:rsid w:val="00851D9E"/>
    <w:rsid w:val="0085431C"/>
    <w:rsid w:val="00856ED2"/>
    <w:rsid w:val="00857890"/>
    <w:rsid w:val="00861D8E"/>
    <w:rsid w:val="00862727"/>
    <w:rsid w:val="008645DA"/>
    <w:rsid w:val="0087143F"/>
    <w:rsid w:val="00872C57"/>
    <w:rsid w:val="00873ABE"/>
    <w:rsid w:val="0087442C"/>
    <w:rsid w:val="00874D9F"/>
    <w:rsid w:val="00875BEC"/>
    <w:rsid w:val="00876C65"/>
    <w:rsid w:val="00883F40"/>
    <w:rsid w:val="008866B2"/>
    <w:rsid w:val="0089005E"/>
    <w:rsid w:val="00893459"/>
    <w:rsid w:val="008970EE"/>
    <w:rsid w:val="00897E09"/>
    <w:rsid w:val="008A0A8F"/>
    <w:rsid w:val="008A1689"/>
    <w:rsid w:val="008A5391"/>
    <w:rsid w:val="008B2131"/>
    <w:rsid w:val="008B5D3D"/>
    <w:rsid w:val="008C1343"/>
    <w:rsid w:val="008C1B97"/>
    <w:rsid w:val="008C28A7"/>
    <w:rsid w:val="008C584F"/>
    <w:rsid w:val="008D12FB"/>
    <w:rsid w:val="008D198C"/>
    <w:rsid w:val="008D3FF6"/>
    <w:rsid w:val="008D6830"/>
    <w:rsid w:val="008E17A1"/>
    <w:rsid w:val="008E1BE9"/>
    <w:rsid w:val="008E76C1"/>
    <w:rsid w:val="008F0A9C"/>
    <w:rsid w:val="008F1C25"/>
    <w:rsid w:val="008F2099"/>
    <w:rsid w:val="008F3EC6"/>
    <w:rsid w:val="008F4028"/>
    <w:rsid w:val="008F5515"/>
    <w:rsid w:val="008F625D"/>
    <w:rsid w:val="008F696C"/>
    <w:rsid w:val="00901D9F"/>
    <w:rsid w:val="00902EA9"/>
    <w:rsid w:val="0090732E"/>
    <w:rsid w:val="00911630"/>
    <w:rsid w:val="00913BFA"/>
    <w:rsid w:val="0091719D"/>
    <w:rsid w:val="00921BA6"/>
    <w:rsid w:val="00923700"/>
    <w:rsid w:val="00924AD0"/>
    <w:rsid w:val="00924AEA"/>
    <w:rsid w:val="00924B8F"/>
    <w:rsid w:val="00925C45"/>
    <w:rsid w:val="009278AD"/>
    <w:rsid w:val="0093529D"/>
    <w:rsid w:val="00937A31"/>
    <w:rsid w:val="00940DCF"/>
    <w:rsid w:val="00941F6B"/>
    <w:rsid w:val="009426F3"/>
    <w:rsid w:val="00950A97"/>
    <w:rsid w:val="00952205"/>
    <w:rsid w:val="00952341"/>
    <w:rsid w:val="0095306E"/>
    <w:rsid w:val="009533D2"/>
    <w:rsid w:val="0096106E"/>
    <w:rsid w:val="00963821"/>
    <w:rsid w:val="00964D0E"/>
    <w:rsid w:val="0096522F"/>
    <w:rsid w:val="00971398"/>
    <w:rsid w:val="00973CCB"/>
    <w:rsid w:val="009746E2"/>
    <w:rsid w:val="0097529E"/>
    <w:rsid w:val="00976538"/>
    <w:rsid w:val="009806AD"/>
    <w:rsid w:val="00980A2E"/>
    <w:rsid w:val="009841EC"/>
    <w:rsid w:val="00986921"/>
    <w:rsid w:val="00986B9A"/>
    <w:rsid w:val="00990778"/>
    <w:rsid w:val="0099198E"/>
    <w:rsid w:val="00997D78"/>
    <w:rsid w:val="009A0E42"/>
    <w:rsid w:val="009A19A0"/>
    <w:rsid w:val="009A3821"/>
    <w:rsid w:val="009B00FC"/>
    <w:rsid w:val="009B0DCB"/>
    <w:rsid w:val="009C0E70"/>
    <w:rsid w:val="009C19B1"/>
    <w:rsid w:val="009C2851"/>
    <w:rsid w:val="009C6CB3"/>
    <w:rsid w:val="009D36D9"/>
    <w:rsid w:val="009D565A"/>
    <w:rsid w:val="009E0063"/>
    <w:rsid w:val="009E04AF"/>
    <w:rsid w:val="009E19C4"/>
    <w:rsid w:val="009E3582"/>
    <w:rsid w:val="009E573C"/>
    <w:rsid w:val="009E5F5E"/>
    <w:rsid w:val="00A12B60"/>
    <w:rsid w:val="00A138E2"/>
    <w:rsid w:val="00A1472A"/>
    <w:rsid w:val="00A15E79"/>
    <w:rsid w:val="00A230AE"/>
    <w:rsid w:val="00A24EE0"/>
    <w:rsid w:val="00A27550"/>
    <w:rsid w:val="00A364E5"/>
    <w:rsid w:val="00A36E5B"/>
    <w:rsid w:val="00A37F36"/>
    <w:rsid w:val="00A42B1A"/>
    <w:rsid w:val="00A43555"/>
    <w:rsid w:val="00A5175F"/>
    <w:rsid w:val="00A522FC"/>
    <w:rsid w:val="00A62EB6"/>
    <w:rsid w:val="00A63C41"/>
    <w:rsid w:val="00A646FE"/>
    <w:rsid w:val="00A64CDC"/>
    <w:rsid w:val="00A66A74"/>
    <w:rsid w:val="00A67F9D"/>
    <w:rsid w:val="00A70265"/>
    <w:rsid w:val="00A71117"/>
    <w:rsid w:val="00A72926"/>
    <w:rsid w:val="00A76071"/>
    <w:rsid w:val="00A819D5"/>
    <w:rsid w:val="00A81D87"/>
    <w:rsid w:val="00A86C50"/>
    <w:rsid w:val="00A86E6C"/>
    <w:rsid w:val="00A91A6D"/>
    <w:rsid w:val="00A93BAB"/>
    <w:rsid w:val="00AA1E68"/>
    <w:rsid w:val="00AA3DBA"/>
    <w:rsid w:val="00AB105B"/>
    <w:rsid w:val="00AB4E39"/>
    <w:rsid w:val="00AB7851"/>
    <w:rsid w:val="00AC39DD"/>
    <w:rsid w:val="00AC5077"/>
    <w:rsid w:val="00AC5F01"/>
    <w:rsid w:val="00AC74F2"/>
    <w:rsid w:val="00AD10BE"/>
    <w:rsid w:val="00AD1223"/>
    <w:rsid w:val="00AD371E"/>
    <w:rsid w:val="00AD4392"/>
    <w:rsid w:val="00AD698E"/>
    <w:rsid w:val="00AD7BA9"/>
    <w:rsid w:val="00AE0837"/>
    <w:rsid w:val="00AE442A"/>
    <w:rsid w:val="00AE7AA4"/>
    <w:rsid w:val="00AF3EF0"/>
    <w:rsid w:val="00AF5F4E"/>
    <w:rsid w:val="00AF670D"/>
    <w:rsid w:val="00AF7957"/>
    <w:rsid w:val="00B00EEC"/>
    <w:rsid w:val="00B055F7"/>
    <w:rsid w:val="00B056BB"/>
    <w:rsid w:val="00B069B9"/>
    <w:rsid w:val="00B06D00"/>
    <w:rsid w:val="00B12329"/>
    <w:rsid w:val="00B1233E"/>
    <w:rsid w:val="00B14B3E"/>
    <w:rsid w:val="00B20193"/>
    <w:rsid w:val="00B20373"/>
    <w:rsid w:val="00B23A54"/>
    <w:rsid w:val="00B24A19"/>
    <w:rsid w:val="00B26905"/>
    <w:rsid w:val="00B27977"/>
    <w:rsid w:val="00B3285F"/>
    <w:rsid w:val="00B33B00"/>
    <w:rsid w:val="00B42F19"/>
    <w:rsid w:val="00B46043"/>
    <w:rsid w:val="00B50B49"/>
    <w:rsid w:val="00B53141"/>
    <w:rsid w:val="00B54817"/>
    <w:rsid w:val="00B5726B"/>
    <w:rsid w:val="00B66588"/>
    <w:rsid w:val="00B67331"/>
    <w:rsid w:val="00B74B21"/>
    <w:rsid w:val="00B800BD"/>
    <w:rsid w:val="00B80964"/>
    <w:rsid w:val="00B84025"/>
    <w:rsid w:val="00B866AC"/>
    <w:rsid w:val="00B8670F"/>
    <w:rsid w:val="00B87EDF"/>
    <w:rsid w:val="00B95ABF"/>
    <w:rsid w:val="00B9672E"/>
    <w:rsid w:val="00BA108E"/>
    <w:rsid w:val="00BA6E8C"/>
    <w:rsid w:val="00BA6F2F"/>
    <w:rsid w:val="00BA70BF"/>
    <w:rsid w:val="00BA75C9"/>
    <w:rsid w:val="00BA7683"/>
    <w:rsid w:val="00BB167C"/>
    <w:rsid w:val="00BB24D5"/>
    <w:rsid w:val="00BB47E7"/>
    <w:rsid w:val="00BB4BB7"/>
    <w:rsid w:val="00BB5EAF"/>
    <w:rsid w:val="00BB6C63"/>
    <w:rsid w:val="00BB7B3F"/>
    <w:rsid w:val="00BC0EB7"/>
    <w:rsid w:val="00BC2961"/>
    <w:rsid w:val="00BC3BD4"/>
    <w:rsid w:val="00BD0441"/>
    <w:rsid w:val="00BD0958"/>
    <w:rsid w:val="00BD0CF8"/>
    <w:rsid w:val="00BD14C6"/>
    <w:rsid w:val="00BD7F5D"/>
    <w:rsid w:val="00BE017C"/>
    <w:rsid w:val="00BE45DE"/>
    <w:rsid w:val="00BE4F1A"/>
    <w:rsid w:val="00BE6213"/>
    <w:rsid w:val="00C0046B"/>
    <w:rsid w:val="00C0272A"/>
    <w:rsid w:val="00C03779"/>
    <w:rsid w:val="00C06341"/>
    <w:rsid w:val="00C06A24"/>
    <w:rsid w:val="00C10666"/>
    <w:rsid w:val="00C130D1"/>
    <w:rsid w:val="00C14AFA"/>
    <w:rsid w:val="00C217C5"/>
    <w:rsid w:val="00C252E2"/>
    <w:rsid w:val="00C31A1F"/>
    <w:rsid w:val="00C32E2C"/>
    <w:rsid w:val="00C33348"/>
    <w:rsid w:val="00C33996"/>
    <w:rsid w:val="00C42502"/>
    <w:rsid w:val="00C4450D"/>
    <w:rsid w:val="00C46202"/>
    <w:rsid w:val="00C478DC"/>
    <w:rsid w:val="00C47B4B"/>
    <w:rsid w:val="00C5071F"/>
    <w:rsid w:val="00C511C6"/>
    <w:rsid w:val="00C52756"/>
    <w:rsid w:val="00C6013A"/>
    <w:rsid w:val="00C60A69"/>
    <w:rsid w:val="00C60AF8"/>
    <w:rsid w:val="00C619CD"/>
    <w:rsid w:val="00C736F8"/>
    <w:rsid w:val="00C75626"/>
    <w:rsid w:val="00C760BF"/>
    <w:rsid w:val="00C76C0F"/>
    <w:rsid w:val="00C80D6C"/>
    <w:rsid w:val="00C8529F"/>
    <w:rsid w:val="00C872EE"/>
    <w:rsid w:val="00CA2712"/>
    <w:rsid w:val="00CA3DD7"/>
    <w:rsid w:val="00CA412D"/>
    <w:rsid w:val="00CA54AA"/>
    <w:rsid w:val="00CA631D"/>
    <w:rsid w:val="00CB3598"/>
    <w:rsid w:val="00CB4E03"/>
    <w:rsid w:val="00CB5677"/>
    <w:rsid w:val="00CC73F5"/>
    <w:rsid w:val="00CC7583"/>
    <w:rsid w:val="00CD3805"/>
    <w:rsid w:val="00CD6149"/>
    <w:rsid w:val="00CD6F02"/>
    <w:rsid w:val="00CE150A"/>
    <w:rsid w:val="00CE18BA"/>
    <w:rsid w:val="00CF3063"/>
    <w:rsid w:val="00CF450C"/>
    <w:rsid w:val="00CF4A91"/>
    <w:rsid w:val="00CF6962"/>
    <w:rsid w:val="00D00EDC"/>
    <w:rsid w:val="00D021F6"/>
    <w:rsid w:val="00D02D1E"/>
    <w:rsid w:val="00D05FE2"/>
    <w:rsid w:val="00D16D36"/>
    <w:rsid w:val="00D20DE8"/>
    <w:rsid w:val="00D23317"/>
    <w:rsid w:val="00D240CD"/>
    <w:rsid w:val="00D244DF"/>
    <w:rsid w:val="00D25506"/>
    <w:rsid w:val="00D25742"/>
    <w:rsid w:val="00D27474"/>
    <w:rsid w:val="00D27479"/>
    <w:rsid w:val="00D27691"/>
    <w:rsid w:val="00D27FCE"/>
    <w:rsid w:val="00D30C54"/>
    <w:rsid w:val="00D3107B"/>
    <w:rsid w:val="00D37EA5"/>
    <w:rsid w:val="00D41636"/>
    <w:rsid w:val="00D42BC9"/>
    <w:rsid w:val="00D50DDD"/>
    <w:rsid w:val="00D54D0E"/>
    <w:rsid w:val="00D54E3D"/>
    <w:rsid w:val="00D561A9"/>
    <w:rsid w:val="00D56C10"/>
    <w:rsid w:val="00D57659"/>
    <w:rsid w:val="00D577BA"/>
    <w:rsid w:val="00D60472"/>
    <w:rsid w:val="00D612C4"/>
    <w:rsid w:val="00D635D9"/>
    <w:rsid w:val="00D63C6C"/>
    <w:rsid w:val="00D63D73"/>
    <w:rsid w:val="00D64058"/>
    <w:rsid w:val="00D64DFB"/>
    <w:rsid w:val="00D654AF"/>
    <w:rsid w:val="00D70D5D"/>
    <w:rsid w:val="00D720B3"/>
    <w:rsid w:val="00D73DB5"/>
    <w:rsid w:val="00D7514D"/>
    <w:rsid w:val="00D75299"/>
    <w:rsid w:val="00D76E39"/>
    <w:rsid w:val="00D77414"/>
    <w:rsid w:val="00D80A17"/>
    <w:rsid w:val="00D83370"/>
    <w:rsid w:val="00D84404"/>
    <w:rsid w:val="00D8440E"/>
    <w:rsid w:val="00D847C0"/>
    <w:rsid w:val="00D86B97"/>
    <w:rsid w:val="00D87673"/>
    <w:rsid w:val="00D95547"/>
    <w:rsid w:val="00D958E3"/>
    <w:rsid w:val="00D96A23"/>
    <w:rsid w:val="00DA4E31"/>
    <w:rsid w:val="00DB43EE"/>
    <w:rsid w:val="00DC066B"/>
    <w:rsid w:val="00DC069A"/>
    <w:rsid w:val="00DC14EA"/>
    <w:rsid w:val="00DC1A1C"/>
    <w:rsid w:val="00DC231F"/>
    <w:rsid w:val="00DC237E"/>
    <w:rsid w:val="00DD2B92"/>
    <w:rsid w:val="00DD375E"/>
    <w:rsid w:val="00DE00F8"/>
    <w:rsid w:val="00DE2993"/>
    <w:rsid w:val="00DE40BD"/>
    <w:rsid w:val="00DE5727"/>
    <w:rsid w:val="00DF011F"/>
    <w:rsid w:val="00DF2A01"/>
    <w:rsid w:val="00DF38D7"/>
    <w:rsid w:val="00DF4BFF"/>
    <w:rsid w:val="00E000EB"/>
    <w:rsid w:val="00E00517"/>
    <w:rsid w:val="00E03712"/>
    <w:rsid w:val="00E03F2B"/>
    <w:rsid w:val="00E065D9"/>
    <w:rsid w:val="00E16E2A"/>
    <w:rsid w:val="00E20487"/>
    <w:rsid w:val="00E21F9C"/>
    <w:rsid w:val="00E22AFF"/>
    <w:rsid w:val="00E30A98"/>
    <w:rsid w:val="00E31E74"/>
    <w:rsid w:val="00E34060"/>
    <w:rsid w:val="00E34126"/>
    <w:rsid w:val="00E41016"/>
    <w:rsid w:val="00E44098"/>
    <w:rsid w:val="00E456D1"/>
    <w:rsid w:val="00E4577A"/>
    <w:rsid w:val="00E5244C"/>
    <w:rsid w:val="00E5504E"/>
    <w:rsid w:val="00E55CDD"/>
    <w:rsid w:val="00E6107F"/>
    <w:rsid w:val="00E630D5"/>
    <w:rsid w:val="00E655BB"/>
    <w:rsid w:val="00E66A7F"/>
    <w:rsid w:val="00E672FC"/>
    <w:rsid w:val="00E703DA"/>
    <w:rsid w:val="00E770A0"/>
    <w:rsid w:val="00E82AD0"/>
    <w:rsid w:val="00E85181"/>
    <w:rsid w:val="00E85DD7"/>
    <w:rsid w:val="00E86D3B"/>
    <w:rsid w:val="00E873DB"/>
    <w:rsid w:val="00E9070E"/>
    <w:rsid w:val="00E91F9A"/>
    <w:rsid w:val="00E935BD"/>
    <w:rsid w:val="00E9483C"/>
    <w:rsid w:val="00E95CA9"/>
    <w:rsid w:val="00E95D51"/>
    <w:rsid w:val="00E979D6"/>
    <w:rsid w:val="00EA4055"/>
    <w:rsid w:val="00EA4926"/>
    <w:rsid w:val="00EA570D"/>
    <w:rsid w:val="00EA686B"/>
    <w:rsid w:val="00EB5243"/>
    <w:rsid w:val="00EB716D"/>
    <w:rsid w:val="00EC1DB5"/>
    <w:rsid w:val="00EC6B31"/>
    <w:rsid w:val="00ED36C8"/>
    <w:rsid w:val="00ED5B50"/>
    <w:rsid w:val="00ED6184"/>
    <w:rsid w:val="00EF1DA0"/>
    <w:rsid w:val="00EF324E"/>
    <w:rsid w:val="00EF37C2"/>
    <w:rsid w:val="00EF40DE"/>
    <w:rsid w:val="00EF4206"/>
    <w:rsid w:val="00EF63F0"/>
    <w:rsid w:val="00EF69D2"/>
    <w:rsid w:val="00F00AF3"/>
    <w:rsid w:val="00F019D8"/>
    <w:rsid w:val="00F01DB3"/>
    <w:rsid w:val="00F03192"/>
    <w:rsid w:val="00F05271"/>
    <w:rsid w:val="00F13B7B"/>
    <w:rsid w:val="00F13FF7"/>
    <w:rsid w:val="00F14781"/>
    <w:rsid w:val="00F201D7"/>
    <w:rsid w:val="00F20DBC"/>
    <w:rsid w:val="00F26715"/>
    <w:rsid w:val="00F2733B"/>
    <w:rsid w:val="00F27974"/>
    <w:rsid w:val="00F30C22"/>
    <w:rsid w:val="00F367D8"/>
    <w:rsid w:val="00F4290C"/>
    <w:rsid w:val="00F42C80"/>
    <w:rsid w:val="00F43CB8"/>
    <w:rsid w:val="00F4561C"/>
    <w:rsid w:val="00F5291B"/>
    <w:rsid w:val="00F54528"/>
    <w:rsid w:val="00F555C6"/>
    <w:rsid w:val="00F5685B"/>
    <w:rsid w:val="00F62AC1"/>
    <w:rsid w:val="00F66825"/>
    <w:rsid w:val="00F70EF7"/>
    <w:rsid w:val="00F712D7"/>
    <w:rsid w:val="00F738A3"/>
    <w:rsid w:val="00F7411E"/>
    <w:rsid w:val="00F7593D"/>
    <w:rsid w:val="00F80C52"/>
    <w:rsid w:val="00F83CAB"/>
    <w:rsid w:val="00F85AED"/>
    <w:rsid w:val="00F90440"/>
    <w:rsid w:val="00F90902"/>
    <w:rsid w:val="00F90AC7"/>
    <w:rsid w:val="00F95A86"/>
    <w:rsid w:val="00FA144E"/>
    <w:rsid w:val="00FB4049"/>
    <w:rsid w:val="00FB40EA"/>
    <w:rsid w:val="00FB584D"/>
    <w:rsid w:val="00FB61CA"/>
    <w:rsid w:val="00FC32C4"/>
    <w:rsid w:val="00FC345B"/>
    <w:rsid w:val="00FC7BE6"/>
    <w:rsid w:val="00FD3BE3"/>
    <w:rsid w:val="00FD53F3"/>
    <w:rsid w:val="00FD5EB3"/>
    <w:rsid w:val="00FD7D11"/>
    <w:rsid w:val="00FE3F44"/>
    <w:rsid w:val="00FE4C98"/>
    <w:rsid w:val="00FE7FB7"/>
    <w:rsid w:val="00FF146F"/>
    <w:rsid w:val="00FF3C96"/>
    <w:rsid w:val="00FF3F84"/>
    <w:rsid w:val="00FF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53E146"/>
  <w14:defaultImageDpi w14:val="330"/>
  <w15:chartTrackingRefBased/>
  <w15:docId w15:val="{6BEE8AD4-6231-4897-9EE3-207A52E3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5F5E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B6E78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A27550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 w:eastAsia="ar-SA"/>
    </w:rPr>
  </w:style>
  <w:style w:type="paragraph" w:styleId="Titolo3">
    <w:name w:val="heading 3"/>
    <w:basedOn w:val="Normale"/>
    <w:qFormat/>
    <w:pPr>
      <w:outlineLvl w:val="2"/>
    </w:pPr>
    <w:rPr>
      <w:b/>
      <w:bCs/>
      <w:sz w:val="27"/>
      <w:szCs w:val="27"/>
    </w:rPr>
  </w:style>
  <w:style w:type="paragraph" w:styleId="Titolo4">
    <w:name w:val="heading 4"/>
    <w:basedOn w:val="Normale"/>
    <w:next w:val="Normale"/>
    <w:link w:val="Titolo4Carattere"/>
    <w:qFormat/>
    <w:rsid w:val="00A27550"/>
    <w:pPr>
      <w:keepNext/>
      <w:spacing w:before="240" w:after="60"/>
      <w:outlineLvl w:val="3"/>
    </w:pPr>
    <w:rPr>
      <w:rFonts w:ascii="Cambria" w:eastAsia="MS Mincho" w:hAnsi="Cambria"/>
      <w:b/>
      <w:bCs/>
      <w:sz w:val="28"/>
      <w:szCs w:val="28"/>
      <w:lang w:eastAsia="ar-SA"/>
    </w:rPr>
  </w:style>
  <w:style w:type="paragraph" w:styleId="Titolo5">
    <w:name w:val="heading 5"/>
    <w:basedOn w:val="Normale"/>
    <w:next w:val="Normale"/>
    <w:link w:val="Titolo5Carattere"/>
    <w:qFormat/>
    <w:rsid w:val="00A27550"/>
    <w:pPr>
      <w:spacing w:before="240" w:after="60"/>
      <w:outlineLvl w:val="4"/>
    </w:pPr>
    <w:rPr>
      <w:rFonts w:ascii="Cambria" w:eastAsia="MS Mincho" w:hAnsi="Cambria"/>
      <w:b/>
      <w:bCs/>
      <w:i/>
      <w:iCs/>
      <w:sz w:val="26"/>
      <w:szCs w:val="26"/>
      <w:lang w:eastAsia="ar-SA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AE0837"/>
    <w:pPr>
      <w:spacing w:before="240" w:after="60"/>
      <w:outlineLvl w:val="5"/>
    </w:pPr>
    <w:rPr>
      <w:rFonts w:ascii="Cambria" w:eastAsia="MS Mincho" w:hAnsi="Cambri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rPr>
      <w:sz w:val="24"/>
    </w:rPr>
  </w:style>
  <w:style w:type="character" w:customStyle="1" w:styleId="PidipaginaCarattere">
    <w:name w:val="Piè di pagina Carattere"/>
    <w:rPr>
      <w:sz w:val="24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estofumettoCarattere">
    <w:name w:val="Testo fumetto Carattere"/>
    <w:rPr>
      <w:sz w:val="2"/>
    </w:rPr>
  </w:style>
  <w:style w:type="character" w:customStyle="1" w:styleId="Numeropagina1">
    <w:name w:val="Numero pagina1"/>
    <w:rPr>
      <w:rFonts w:cs="Times New Roman"/>
    </w:rPr>
  </w:style>
  <w:style w:type="character" w:styleId="Enfasicorsivo">
    <w:name w:val="Emphasis"/>
    <w:uiPriority w:val="20"/>
    <w:qFormat/>
    <w:rPr>
      <w:i/>
      <w:iCs/>
    </w:rPr>
  </w:style>
  <w:style w:type="character" w:customStyle="1" w:styleId="apple-converted-space">
    <w:name w:val="apple-converted-space"/>
    <w:rPr>
      <w:rFonts w:cs="Times New Roman"/>
    </w:rPr>
  </w:style>
  <w:style w:type="character" w:customStyle="1" w:styleId="ListLabel1">
    <w:name w:val="ListLabel 1"/>
    <w:rPr>
      <w:rFonts w:eastAsia="Times New Roman"/>
    </w:rPr>
  </w:style>
  <w:style w:type="character" w:customStyle="1" w:styleId="ListLabel2">
    <w:name w:val="ListLabel 2"/>
    <w:rPr>
      <w:rFonts w:cs="Times New Roman"/>
      <w:b/>
    </w:rPr>
  </w:style>
  <w:style w:type="character" w:customStyle="1" w:styleId="Titolo3Carattere">
    <w:name w:val="Titolo 3 Carattere"/>
    <w:rPr>
      <w:b/>
      <w:bCs/>
      <w:sz w:val="27"/>
      <w:szCs w:val="27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Times New Roman"/>
      <w:b/>
    </w:rPr>
  </w:style>
  <w:style w:type="character" w:customStyle="1" w:styleId="ListLabel8">
    <w:name w:val="ListLabel 8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u w:val="none"/>
      <w:vertAlign w:val="baseline"/>
    </w:rPr>
  </w:style>
  <w:style w:type="character" w:customStyle="1" w:styleId="ListLabel9">
    <w:name w:val="ListLabel 9"/>
    <w:rPr>
      <w:caps w:val="0"/>
      <w:smallCaps w:val="0"/>
      <w:strike w:val="0"/>
      <w:dstrike w:val="0"/>
      <w:color w:val="000000"/>
      <w:spacing w:val="0"/>
      <w:w w:val="100"/>
      <w:position w:val="0"/>
      <w:sz w:val="24"/>
      <w:u w:val="none"/>
      <w:vertAlign w:val="baseline"/>
    </w:rPr>
  </w:style>
  <w:style w:type="character" w:customStyle="1" w:styleId="ListLabel10">
    <w:name w:val="ListLabel 10"/>
    <w:rPr>
      <w:rFonts w:eastAsia="Courier New" w:cs="Courier New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u w:val="none"/>
      <w:vertAlign w:val="baseline"/>
    </w:rPr>
  </w:style>
  <w:style w:type="character" w:customStyle="1" w:styleId="ListLabel11">
    <w:name w:val="ListLabel 11"/>
    <w:rPr>
      <w:rFonts w:eastAsia="Times New Roman"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Wingdings"/>
    </w:rPr>
  </w:style>
  <w:style w:type="character" w:customStyle="1" w:styleId="ListLabel15">
    <w:name w:val="ListLabel 15"/>
    <w:rPr>
      <w:rFonts w:cs="Symbol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Wingdings"/>
    </w:rPr>
  </w:style>
  <w:style w:type="character" w:customStyle="1" w:styleId="ListLabel19">
    <w:name w:val="ListLabel 19"/>
    <w:rPr>
      <w:rFonts w:cs="Symbol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  <w:b/>
    </w:rPr>
  </w:style>
  <w:style w:type="character" w:customStyle="1" w:styleId="ListLabel22">
    <w:name w:val="ListLabel 22"/>
    <w:rPr>
      <w:rFonts w:cs="Wingdings"/>
    </w:rPr>
  </w:style>
  <w:style w:type="character" w:customStyle="1" w:styleId="ListLabel23">
    <w:name w:val="ListLabel 23"/>
    <w:rPr>
      <w:rFonts w:cs="Symbol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  <w:b/>
    </w:rPr>
  </w:style>
  <w:style w:type="character" w:customStyle="1" w:styleId="ListLabel26">
    <w:name w:val="ListLabel 26"/>
    <w:rPr>
      <w:rFonts w:cs="Wingdings"/>
    </w:rPr>
  </w:style>
  <w:style w:type="character" w:customStyle="1" w:styleId="ListLabel27">
    <w:name w:val="ListLabel 27"/>
    <w:rPr>
      <w:rFonts w:cs="Symbol"/>
    </w:rPr>
  </w:style>
  <w:style w:type="character" w:customStyle="1" w:styleId="gd">
    <w:name w:val="gd"/>
    <w:basedOn w:val="Carpredefinitoparagrafo1"/>
  </w:style>
  <w:style w:type="character" w:customStyle="1" w:styleId="go">
    <w:name w:val="go"/>
    <w:basedOn w:val="Carpredefinitoparagrafo1"/>
  </w:style>
  <w:style w:type="character" w:customStyle="1" w:styleId="g3">
    <w:name w:val="g3"/>
    <w:basedOn w:val="Carpredefinitoparagrafo1"/>
  </w:style>
  <w:style w:type="character" w:customStyle="1" w:styleId="hb">
    <w:name w:val="hb"/>
    <w:basedOn w:val="Carpredefinitoparagrafo1"/>
  </w:style>
  <w:style w:type="character" w:customStyle="1" w:styleId="g2">
    <w:name w:val="g2"/>
    <w:basedOn w:val="Carpredefinitoparagrafo1"/>
  </w:style>
  <w:style w:type="character" w:customStyle="1" w:styleId="il">
    <w:name w:val="il"/>
    <w:basedOn w:val="Carpredefinitoparagrafo1"/>
  </w:style>
  <w:style w:type="character" w:customStyle="1" w:styleId="Enfasigrassetto1">
    <w:name w:val="Enfasi (grassetto)1"/>
    <w:rPr>
      <w:b/>
      <w:bCs/>
    </w:rPr>
  </w:style>
  <w:style w:type="character" w:customStyle="1" w:styleId="highlight">
    <w:name w:val="highlight"/>
    <w:basedOn w:val="Carpredefinitoparagrafo1"/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88" w:lineRule="auto"/>
    </w:pPr>
  </w:style>
  <w:style w:type="paragraph" w:styleId="Elenco">
    <w:name w:val="List"/>
    <w:basedOn w:val="Corpotesto"/>
    <w:pPr>
      <w:widowControl w:val="0"/>
    </w:pPr>
    <w:rPr>
      <w:rFonts w:cs="Arial"/>
      <w:szCs w:val="20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Titolo">
    <w:name w:val="Title"/>
    <w:basedOn w:val="Normal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Corpodeltesto1">
    <w:name w:val="Corpo del testo1"/>
    <w:basedOn w:val="Normale"/>
    <w:pPr>
      <w:spacing w:after="140" w:line="288" w:lineRule="auto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pPr>
      <w:ind w:left="708"/>
    </w:pPr>
  </w:style>
  <w:style w:type="paragraph" w:customStyle="1" w:styleId="Testofumetto1">
    <w:name w:val="Testo fumetto1"/>
    <w:basedOn w:val="Normale"/>
    <w:rPr>
      <w:sz w:val="2"/>
      <w:szCs w:val="20"/>
    </w:rPr>
  </w:style>
  <w:style w:type="paragraph" w:customStyle="1" w:styleId="NormaleWeb1">
    <w:name w:val="Normale (Web)1"/>
    <w:basedOn w:val="Normale"/>
  </w:style>
  <w:style w:type="paragraph" w:customStyle="1" w:styleId="Default">
    <w:name w:val="Default"/>
    <w:pPr>
      <w:suppressAutoHyphens/>
      <w:textAlignment w:val="baseline"/>
    </w:pPr>
    <w:rPr>
      <w:color w:val="000000"/>
      <w:kern w:val="1"/>
      <w:sz w:val="24"/>
      <w:szCs w:val="24"/>
      <w:lang w:eastAsia="en-US"/>
    </w:rPr>
  </w:style>
  <w:style w:type="paragraph" w:customStyle="1" w:styleId="WW-Corpodeltesto2">
    <w:name w:val="WW-Corpo del testo 2"/>
    <w:basedOn w:val="Normale"/>
    <w:pPr>
      <w:ind w:right="3016"/>
      <w:jc w:val="center"/>
    </w:pPr>
    <w:rPr>
      <w:b/>
      <w:sz w:val="28"/>
      <w:szCs w:val="20"/>
      <w:lang w:eastAsia="ar-SA"/>
    </w:rPr>
  </w:style>
  <w:style w:type="paragraph" w:customStyle="1" w:styleId="Contenutocornice">
    <w:name w:val="Contenuto cornice"/>
    <w:basedOn w:val="Normale"/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596F5A"/>
    <w:rPr>
      <w:rFonts w:ascii="Lucida Grande" w:hAnsi="Lucida Grande" w:cs="Lucida Grande"/>
      <w:sz w:val="18"/>
      <w:szCs w:val="18"/>
    </w:rPr>
  </w:style>
  <w:style w:type="character" w:customStyle="1" w:styleId="TestofumettoCarattere1">
    <w:name w:val="Testo fumetto Carattere1"/>
    <w:link w:val="Testofumetto"/>
    <w:uiPriority w:val="99"/>
    <w:semiHidden/>
    <w:rsid w:val="00596F5A"/>
    <w:rPr>
      <w:rFonts w:ascii="Lucida Grande" w:hAnsi="Lucida Grande" w:cs="Lucida Grande"/>
      <w:color w:val="00000A"/>
      <w:kern w:val="1"/>
      <w:sz w:val="18"/>
      <w:szCs w:val="18"/>
    </w:rPr>
  </w:style>
  <w:style w:type="character" w:styleId="Collegamentovisitato">
    <w:name w:val="FollowedHyperlink"/>
    <w:uiPriority w:val="99"/>
    <w:semiHidden/>
    <w:unhideWhenUsed/>
    <w:rsid w:val="00127CFB"/>
    <w:rPr>
      <w:color w:val="800080"/>
      <w:u w:val="single"/>
    </w:rPr>
  </w:style>
  <w:style w:type="paragraph" w:customStyle="1" w:styleId="Elencoacolori-Colore11">
    <w:name w:val="Elenco a colori - Colore 11"/>
    <w:basedOn w:val="Normale"/>
    <w:uiPriority w:val="34"/>
    <w:qFormat/>
    <w:rsid w:val="00BD14C6"/>
    <w:pPr>
      <w:ind w:left="708"/>
    </w:pPr>
    <w:rPr>
      <w:szCs w:val="20"/>
    </w:rPr>
  </w:style>
  <w:style w:type="paragraph" w:styleId="Testonormale">
    <w:name w:val="Plain Text"/>
    <w:basedOn w:val="Normale"/>
    <w:link w:val="TestonormaleCarattere"/>
    <w:uiPriority w:val="99"/>
    <w:unhideWhenUsed/>
    <w:rsid w:val="00EF4206"/>
    <w:rPr>
      <w:rFonts w:ascii="Courier" w:eastAsia="MS Mincho" w:hAnsi="Courier"/>
      <w:sz w:val="21"/>
      <w:szCs w:val="21"/>
    </w:rPr>
  </w:style>
  <w:style w:type="character" w:customStyle="1" w:styleId="TestonormaleCarattere">
    <w:name w:val="Testo normale Carattere"/>
    <w:link w:val="Testonormale"/>
    <w:uiPriority w:val="99"/>
    <w:rsid w:val="00EF4206"/>
    <w:rPr>
      <w:rFonts w:ascii="Courier" w:eastAsia="MS Mincho" w:hAnsi="Courier"/>
      <w:sz w:val="21"/>
      <w:szCs w:val="21"/>
    </w:rPr>
  </w:style>
  <w:style w:type="paragraph" w:customStyle="1" w:styleId="NoteLevel1">
    <w:name w:val="Note Level 1"/>
    <w:basedOn w:val="Normale"/>
    <w:rsid w:val="00CF6962"/>
    <w:pPr>
      <w:keepNext/>
    </w:pPr>
    <w:rPr>
      <w:rFonts w:ascii="Verdana" w:hAnsi="Verdana" w:cs="Verdana"/>
      <w:sz w:val="20"/>
      <w:szCs w:val="20"/>
    </w:rPr>
  </w:style>
  <w:style w:type="character" w:customStyle="1" w:styleId="CorpotestoCarattere">
    <w:name w:val="Corpo testo Carattere"/>
    <w:link w:val="Corpotesto"/>
    <w:rsid w:val="00AE0837"/>
    <w:rPr>
      <w:color w:val="00000A"/>
      <w:kern w:val="1"/>
      <w:sz w:val="24"/>
      <w:szCs w:val="24"/>
    </w:rPr>
  </w:style>
  <w:style w:type="character" w:customStyle="1" w:styleId="Titolo6Carattere">
    <w:name w:val="Titolo 6 Carattere"/>
    <w:link w:val="Titolo6"/>
    <w:uiPriority w:val="9"/>
    <w:semiHidden/>
    <w:rsid w:val="00AE0837"/>
    <w:rPr>
      <w:rFonts w:ascii="Cambria" w:eastAsia="MS Mincho" w:hAnsi="Cambria" w:cs="Times New Roman"/>
      <w:b/>
      <w:bCs/>
      <w:color w:val="00000A"/>
      <w:kern w:val="1"/>
      <w:sz w:val="22"/>
      <w:szCs w:val="22"/>
    </w:rPr>
  </w:style>
  <w:style w:type="table" w:styleId="Grigliatabella">
    <w:name w:val="Table Grid"/>
    <w:basedOn w:val="Tabellanormale"/>
    <w:uiPriority w:val="59"/>
    <w:rsid w:val="00C61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rsid w:val="002B61EE"/>
    <w:pPr>
      <w:widowControl w:val="0"/>
      <w:ind w:left="142" w:hanging="142"/>
      <w:jc w:val="both"/>
    </w:pPr>
    <w:rPr>
      <w:szCs w:val="20"/>
    </w:rPr>
  </w:style>
  <w:style w:type="character" w:customStyle="1" w:styleId="Titolo2Carattere">
    <w:name w:val="Titolo 2 Carattere"/>
    <w:link w:val="Titolo2"/>
    <w:semiHidden/>
    <w:rsid w:val="00A27550"/>
    <w:rPr>
      <w:rFonts w:ascii="Calibri" w:eastAsia="MS Gothic" w:hAnsi="Calibri"/>
      <w:b/>
      <w:bCs/>
      <w:i/>
      <w:iCs/>
      <w:sz w:val="28"/>
      <w:szCs w:val="28"/>
      <w:lang w:eastAsia="ar-SA"/>
    </w:rPr>
  </w:style>
  <w:style w:type="character" w:customStyle="1" w:styleId="Titolo4Carattere">
    <w:name w:val="Titolo 4 Carattere"/>
    <w:link w:val="Titolo4"/>
    <w:semiHidden/>
    <w:rsid w:val="00A27550"/>
    <w:rPr>
      <w:rFonts w:ascii="Cambria" w:eastAsia="MS Mincho" w:hAnsi="Cambria"/>
      <w:b/>
      <w:bCs/>
      <w:sz w:val="28"/>
      <w:szCs w:val="28"/>
      <w:lang w:eastAsia="ar-SA"/>
    </w:rPr>
  </w:style>
  <w:style w:type="character" w:customStyle="1" w:styleId="Titolo5Carattere">
    <w:name w:val="Titolo 5 Carattere"/>
    <w:link w:val="Titolo5"/>
    <w:semiHidden/>
    <w:rsid w:val="00A27550"/>
    <w:rPr>
      <w:rFonts w:ascii="Cambria" w:eastAsia="MS Mincho" w:hAnsi="Cambria"/>
      <w:b/>
      <w:bCs/>
      <w:i/>
      <w:iCs/>
      <w:sz w:val="26"/>
      <w:szCs w:val="26"/>
      <w:lang w:eastAsia="ar-SA"/>
    </w:rPr>
  </w:style>
  <w:style w:type="character" w:customStyle="1" w:styleId="Titolo1Carattere">
    <w:name w:val="Titolo 1 Carattere"/>
    <w:link w:val="Titolo1"/>
    <w:uiPriority w:val="9"/>
    <w:rsid w:val="003B6E78"/>
    <w:rPr>
      <w:rFonts w:ascii="Calibri" w:eastAsia="MS Gothic" w:hAnsi="Calibri" w:cs="Times New Roman"/>
      <w:b/>
      <w:bCs/>
      <w:color w:val="00000A"/>
      <w:kern w:val="32"/>
      <w:sz w:val="32"/>
      <w:szCs w:val="32"/>
    </w:rPr>
  </w:style>
  <w:style w:type="paragraph" w:styleId="Testodelblocco">
    <w:name w:val="Block Text"/>
    <w:basedOn w:val="Normale"/>
    <w:rsid w:val="003B6E78"/>
    <w:pPr>
      <w:widowControl w:val="0"/>
      <w:ind w:left="284" w:right="283"/>
      <w:jc w:val="both"/>
    </w:pPr>
    <w:rPr>
      <w:rFonts w:ascii="Arial Narrow" w:hAnsi="Arial Narrow"/>
      <w:noProof/>
      <w:szCs w:val="20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37F36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rsid w:val="00A37F36"/>
    <w:rPr>
      <w:color w:val="00000A"/>
      <w:kern w:val="1"/>
      <w:sz w:val="24"/>
      <w:szCs w:val="24"/>
    </w:rPr>
  </w:style>
  <w:style w:type="paragraph" w:customStyle="1" w:styleId="evidenced">
    <w:name w:val="evidenced"/>
    <w:basedOn w:val="Normale"/>
    <w:rsid w:val="0026081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26081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59"/>
    <w:rsid w:val="001962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196239"/>
  </w:style>
  <w:style w:type="character" w:styleId="Menzionenonrisolta">
    <w:name w:val="Unresolved Mention"/>
    <w:uiPriority w:val="99"/>
    <w:semiHidden/>
    <w:unhideWhenUsed/>
    <w:rsid w:val="00196239"/>
    <w:rPr>
      <w:color w:val="808080"/>
      <w:shd w:val="clear" w:color="auto" w:fill="E6E6E6"/>
    </w:rPr>
  </w:style>
  <w:style w:type="character" w:styleId="Enfasigrassetto">
    <w:name w:val="Strong"/>
    <w:uiPriority w:val="22"/>
    <w:qFormat/>
    <w:rsid w:val="00A138E2"/>
    <w:rPr>
      <w:b/>
      <w:bCs/>
    </w:rPr>
  </w:style>
  <w:style w:type="paragraph" w:styleId="Paragrafoelenco">
    <w:name w:val="List Paragraph"/>
    <w:basedOn w:val="Normale"/>
    <w:uiPriority w:val="34"/>
    <w:qFormat/>
    <w:rsid w:val="007536C4"/>
    <w:pPr>
      <w:ind w:left="720"/>
      <w:contextualSpacing/>
    </w:pPr>
  </w:style>
  <w:style w:type="table" w:customStyle="1" w:styleId="TableGrid">
    <w:name w:val="TableGrid"/>
    <w:rsid w:val="000C3274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DiDA">
    <w:name w:val="NormaleDiDA"/>
    <w:basedOn w:val="Normale"/>
    <w:link w:val="NormaleDiDACarattere"/>
    <w:qFormat/>
    <w:rsid w:val="00D27691"/>
    <w:pPr>
      <w:widowControl w:val="0"/>
      <w:suppressAutoHyphens/>
    </w:pPr>
    <w:rPr>
      <w:rFonts w:ascii="Arial" w:eastAsia="SimSun" w:hAnsi="Arial" w:cs="Arial"/>
      <w:kern w:val="1"/>
      <w:sz w:val="20"/>
      <w:szCs w:val="20"/>
      <w:lang w:eastAsia="zh-CN" w:bidi="hi-IN"/>
    </w:rPr>
  </w:style>
  <w:style w:type="character" w:customStyle="1" w:styleId="NormaleDiDACarattere">
    <w:name w:val="NormaleDiDA Carattere"/>
    <w:link w:val="NormaleDiDA"/>
    <w:locked/>
    <w:rsid w:val="00D27691"/>
    <w:rPr>
      <w:rFonts w:ascii="Arial" w:eastAsia="SimSun" w:hAnsi="Arial" w:cs="Arial"/>
      <w:kern w:val="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2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5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vvocatoandreani.it/servizi/calcolo-rimborso-chilometrico.php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\Desktop\Carta%20Intestata%20IRSAP_Area%20Tecnic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4CB8BE-927B-491E-9F40-52355D055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IRSAP_Area Tecnica</Template>
  <TotalTime>107</TotalTime>
  <Pages>3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nota</vt:lpstr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</dc:title>
  <dc:subject/>
  <dc:creator>Michele Sinatra</dc:creator>
  <cp:keywords/>
  <cp:lastModifiedBy>Michele Sinatra</cp:lastModifiedBy>
  <cp:revision>55</cp:revision>
  <cp:lastPrinted>2026-02-26T09:47:00Z</cp:lastPrinted>
  <dcterms:created xsi:type="dcterms:W3CDTF">2026-03-03T08:39:00Z</dcterms:created>
  <dcterms:modified xsi:type="dcterms:W3CDTF">2026-08-13T08:04:00Z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